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B88" w:rsidRDefault="004A4B88" w:rsidP="004A4B88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общеобразовательное учреждение</w:t>
      </w:r>
    </w:p>
    <w:p w:rsidR="004A4B88" w:rsidRDefault="004A4B88" w:rsidP="004A4B88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Ботьевская</w:t>
      </w:r>
      <w:proofErr w:type="spellEnd"/>
      <w:r>
        <w:rPr>
          <w:sz w:val="28"/>
          <w:szCs w:val="28"/>
        </w:rPr>
        <w:t xml:space="preserve"> основная общеобразовательная школа </w:t>
      </w:r>
    </w:p>
    <w:p w:rsidR="004A4B88" w:rsidRDefault="004A4B88" w:rsidP="004A4B8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Яшкинского</w:t>
      </w:r>
      <w:proofErr w:type="spellEnd"/>
      <w:r>
        <w:rPr>
          <w:sz w:val="28"/>
          <w:szCs w:val="28"/>
        </w:rPr>
        <w:t xml:space="preserve"> муниципального района»</w:t>
      </w:r>
    </w:p>
    <w:p w:rsidR="004A4B88" w:rsidRDefault="004A4B88" w:rsidP="004A4B88">
      <w:pPr>
        <w:jc w:val="center"/>
        <w:rPr>
          <w:sz w:val="28"/>
          <w:szCs w:val="28"/>
        </w:rPr>
      </w:pPr>
    </w:p>
    <w:p w:rsidR="004A4B88" w:rsidRDefault="004A4B88" w:rsidP="004A4B88">
      <w:pPr>
        <w:jc w:val="center"/>
        <w:rPr>
          <w:sz w:val="28"/>
          <w:szCs w:val="28"/>
        </w:rPr>
      </w:pPr>
    </w:p>
    <w:p w:rsidR="004A4B88" w:rsidRDefault="004A4B88" w:rsidP="004A4B88">
      <w:pPr>
        <w:jc w:val="center"/>
        <w:rPr>
          <w:sz w:val="28"/>
          <w:szCs w:val="28"/>
        </w:rPr>
      </w:pPr>
    </w:p>
    <w:p w:rsidR="004A4B88" w:rsidRDefault="004A4B88" w:rsidP="004A4B8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>
        <w:rPr>
          <w:noProof/>
        </w:rPr>
        <w:drawing>
          <wp:inline distT="0" distB="0" distL="0" distR="0" wp14:anchorId="54D5F506" wp14:editId="2F25B94D">
            <wp:extent cx="3829050" cy="1657350"/>
            <wp:effectExtent l="0" t="0" r="0" b="0"/>
            <wp:docPr id="1" name="Рисунок 1" descr="Описание: C:\Users\USER\Downloads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Downloads\1 0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77" t="6528" r="3847" b="78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4B88" w:rsidRDefault="004A4B88" w:rsidP="004A4B88">
      <w:pPr>
        <w:jc w:val="center"/>
        <w:rPr>
          <w:sz w:val="28"/>
          <w:szCs w:val="28"/>
        </w:rPr>
      </w:pPr>
    </w:p>
    <w:p w:rsidR="004A4B88" w:rsidRDefault="004A4B88" w:rsidP="004A4B88">
      <w:pPr>
        <w:jc w:val="center"/>
        <w:rPr>
          <w:sz w:val="28"/>
          <w:szCs w:val="28"/>
        </w:rPr>
      </w:pPr>
    </w:p>
    <w:p w:rsidR="004A4B88" w:rsidRDefault="004A4B88" w:rsidP="004A4B88">
      <w:pPr>
        <w:jc w:val="center"/>
        <w:rPr>
          <w:sz w:val="28"/>
          <w:szCs w:val="28"/>
        </w:rPr>
      </w:pPr>
    </w:p>
    <w:p w:rsidR="004A4B88" w:rsidRDefault="004A4B88" w:rsidP="004A4B88">
      <w:pPr>
        <w:jc w:val="center"/>
        <w:rPr>
          <w:sz w:val="28"/>
          <w:szCs w:val="28"/>
        </w:rPr>
      </w:pPr>
    </w:p>
    <w:p w:rsidR="004A4B88" w:rsidRDefault="004A4B88" w:rsidP="004A4B88">
      <w:pPr>
        <w:jc w:val="center"/>
        <w:rPr>
          <w:sz w:val="28"/>
          <w:szCs w:val="28"/>
        </w:rPr>
      </w:pPr>
    </w:p>
    <w:p w:rsidR="004A4B88" w:rsidRDefault="004A4B88" w:rsidP="004A4B88">
      <w:pPr>
        <w:jc w:val="center"/>
        <w:rPr>
          <w:sz w:val="28"/>
          <w:szCs w:val="28"/>
        </w:rPr>
      </w:pPr>
    </w:p>
    <w:p w:rsidR="004A4B88" w:rsidRDefault="004A4B88" w:rsidP="004A4B88">
      <w:pPr>
        <w:jc w:val="center"/>
        <w:rPr>
          <w:sz w:val="28"/>
          <w:szCs w:val="28"/>
        </w:rPr>
      </w:pPr>
    </w:p>
    <w:p w:rsidR="005F1E0D" w:rsidRPr="005F1E0D" w:rsidRDefault="005F1E0D" w:rsidP="005F1E0D">
      <w:pPr>
        <w:shd w:val="clear" w:color="auto" w:fill="FFFFFF"/>
        <w:ind w:left="360"/>
        <w:jc w:val="center"/>
        <w:rPr>
          <w:b/>
          <w:sz w:val="28"/>
          <w:szCs w:val="28"/>
        </w:rPr>
      </w:pPr>
      <w:r w:rsidRPr="005F1E0D">
        <w:rPr>
          <w:b/>
          <w:sz w:val="28"/>
          <w:szCs w:val="28"/>
        </w:rPr>
        <w:t>Рабочая программа курса внеурочной деятельности</w:t>
      </w:r>
    </w:p>
    <w:p w:rsidR="004A4B88" w:rsidRDefault="004A4B88" w:rsidP="004A4B88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</w:t>
      </w:r>
    </w:p>
    <w:p w:rsidR="004A4B88" w:rsidRDefault="004A4B88" w:rsidP="004A4B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«Чудеса своими руками»   </w:t>
      </w:r>
    </w:p>
    <w:p w:rsidR="004A4B88" w:rsidRDefault="004A4B88" w:rsidP="004A4B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</w:t>
      </w:r>
    </w:p>
    <w:p w:rsidR="004A4B88" w:rsidRDefault="004A4B88" w:rsidP="004A4B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для </w:t>
      </w:r>
      <w:proofErr w:type="gramStart"/>
      <w:r>
        <w:rPr>
          <w:b/>
          <w:sz w:val="28"/>
          <w:szCs w:val="28"/>
        </w:rPr>
        <w:t>обучающихся</w:t>
      </w:r>
      <w:proofErr w:type="gramEnd"/>
      <w:r>
        <w:rPr>
          <w:b/>
          <w:sz w:val="28"/>
          <w:szCs w:val="28"/>
        </w:rPr>
        <w:t xml:space="preserve"> 1-4 класса                                                                                               </w:t>
      </w:r>
    </w:p>
    <w:p w:rsidR="004A4B88" w:rsidRDefault="004A4B88" w:rsidP="004A4B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4A4B88" w:rsidRDefault="004A4B88" w:rsidP="004A4B88">
      <w:pPr>
        <w:ind w:left="5041"/>
        <w:rPr>
          <w:sz w:val="28"/>
          <w:szCs w:val="28"/>
        </w:rPr>
      </w:pPr>
    </w:p>
    <w:p w:rsidR="004A4B88" w:rsidRDefault="004A4B88" w:rsidP="004A4B88">
      <w:pPr>
        <w:ind w:left="5041"/>
        <w:rPr>
          <w:sz w:val="28"/>
          <w:szCs w:val="28"/>
        </w:rPr>
      </w:pPr>
    </w:p>
    <w:p w:rsidR="004A4B88" w:rsidRDefault="004A4B88" w:rsidP="004A4B88">
      <w:pPr>
        <w:ind w:left="5041"/>
        <w:rPr>
          <w:sz w:val="28"/>
          <w:szCs w:val="28"/>
        </w:rPr>
      </w:pPr>
    </w:p>
    <w:p w:rsidR="004A4B88" w:rsidRDefault="004A4B88" w:rsidP="004A4B88">
      <w:pPr>
        <w:ind w:left="5041"/>
        <w:rPr>
          <w:sz w:val="28"/>
          <w:szCs w:val="28"/>
        </w:rPr>
      </w:pPr>
    </w:p>
    <w:p w:rsidR="004A4B88" w:rsidRDefault="004A4B88" w:rsidP="004A4B88">
      <w:pPr>
        <w:ind w:left="5041"/>
        <w:rPr>
          <w:sz w:val="28"/>
          <w:szCs w:val="28"/>
        </w:rPr>
      </w:pPr>
    </w:p>
    <w:p w:rsidR="004A4B88" w:rsidRDefault="004A4B88" w:rsidP="004A4B88">
      <w:pPr>
        <w:ind w:left="5041"/>
        <w:rPr>
          <w:sz w:val="28"/>
          <w:szCs w:val="28"/>
        </w:rPr>
      </w:pPr>
    </w:p>
    <w:p w:rsidR="004A4B88" w:rsidRDefault="004A4B88" w:rsidP="004A4B88">
      <w:pPr>
        <w:ind w:left="5041"/>
        <w:jc w:val="right"/>
      </w:pPr>
      <w:r>
        <w:rPr>
          <w:sz w:val="28"/>
          <w:szCs w:val="28"/>
        </w:rPr>
        <w:t xml:space="preserve">                   </w:t>
      </w:r>
      <w:r>
        <w:t xml:space="preserve">Составитель:                                        </w:t>
      </w:r>
    </w:p>
    <w:p w:rsidR="004A4B88" w:rsidRDefault="004A4B88" w:rsidP="004A4B88">
      <w:pPr>
        <w:ind w:left="5041"/>
        <w:jc w:val="right"/>
      </w:pPr>
      <w:proofErr w:type="spellStart"/>
      <w:r>
        <w:t>Ботьева</w:t>
      </w:r>
      <w:proofErr w:type="spellEnd"/>
      <w:r>
        <w:t xml:space="preserve"> Елена Владимировна,</w:t>
      </w:r>
    </w:p>
    <w:p w:rsidR="004A4B88" w:rsidRDefault="004A4B88" w:rsidP="004A4B88">
      <w:pPr>
        <w:ind w:left="5041"/>
        <w:jc w:val="right"/>
      </w:pPr>
      <w:r>
        <w:t xml:space="preserve">                   учитель начальных классов</w:t>
      </w:r>
    </w:p>
    <w:p w:rsidR="004A4B88" w:rsidRDefault="004A4B88" w:rsidP="004A4B88">
      <w:pPr>
        <w:jc w:val="both"/>
        <w:rPr>
          <w:b/>
          <w:sz w:val="28"/>
          <w:szCs w:val="28"/>
        </w:rPr>
      </w:pPr>
    </w:p>
    <w:p w:rsidR="004A4B88" w:rsidRDefault="004A4B88" w:rsidP="004A4B88">
      <w:pPr>
        <w:rPr>
          <w:sz w:val="28"/>
          <w:szCs w:val="28"/>
        </w:rPr>
      </w:pPr>
    </w:p>
    <w:p w:rsidR="004A4B88" w:rsidRDefault="004A4B88" w:rsidP="004A4B88">
      <w:pPr>
        <w:jc w:val="center"/>
        <w:rPr>
          <w:sz w:val="28"/>
          <w:szCs w:val="28"/>
        </w:rPr>
      </w:pPr>
    </w:p>
    <w:p w:rsidR="004A4B88" w:rsidRDefault="004A4B88" w:rsidP="004A4B88">
      <w:pPr>
        <w:jc w:val="center"/>
        <w:rPr>
          <w:sz w:val="28"/>
          <w:szCs w:val="28"/>
        </w:rPr>
      </w:pPr>
    </w:p>
    <w:p w:rsidR="004A4B88" w:rsidRDefault="004A4B88" w:rsidP="004A4B88">
      <w:pPr>
        <w:jc w:val="center"/>
        <w:rPr>
          <w:sz w:val="28"/>
          <w:szCs w:val="28"/>
        </w:rPr>
      </w:pPr>
    </w:p>
    <w:p w:rsidR="004A4B88" w:rsidRDefault="004A4B88" w:rsidP="004A4B88">
      <w:pPr>
        <w:jc w:val="center"/>
        <w:rPr>
          <w:sz w:val="28"/>
          <w:szCs w:val="28"/>
        </w:rPr>
      </w:pPr>
    </w:p>
    <w:p w:rsidR="004A4B88" w:rsidRDefault="004A4B88" w:rsidP="004A4B88">
      <w:pPr>
        <w:jc w:val="center"/>
        <w:rPr>
          <w:sz w:val="28"/>
          <w:szCs w:val="28"/>
        </w:rPr>
      </w:pPr>
    </w:p>
    <w:p w:rsidR="004A4B88" w:rsidRDefault="004A4B88" w:rsidP="004A4B88">
      <w:pPr>
        <w:jc w:val="center"/>
        <w:rPr>
          <w:sz w:val="28"/>
          <w:szCs w:val="28"/>
        </w:rPr>
      </w:pPr>
    </w:p>
    <w:p w:rsidR="004A4B88" w:rsidRDefault="004A4B88" w:rsidP="004A4B8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Ботьево</w:t>
      </w:r>
      <w:proofErr w:type="spellEnd"/>
    </w:p>
    <w:p w:rsidR="004A4B88" w:rsidRDefault="004A4B88" w:rsidP="004A4B88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РАССМОТРЕНО:                                                                           </w:t>
      </w:r>
    </w:p>
    <w:p w:rsidR="004A4B88" w:rsidRDefault="004A4B88" w:rsidP="004A4B88">
      <w:pPr>
        <w:rPr>
          <w:sz w:val="28"/>
          <w:szCs w:val="28"/>
        </w:rPr>
      </w:pPr>
      <w:r>
        <w:rPr>
          <w:sz w:val="28"/>
          <w:szCs w:val="28"/>
        </w:rPr>
        <w:t xml:space="preserve">на методическом объединении учителей </w:t>
      </w:r>
    </w:p>
    <w:p w:rsidR="004A4B88" w:rsidRDefault="004A4B88" w:rsidP="004A4B8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</w:t>
      </w:r>
    </w:p>
    <w:p w:rsidR="004A4B88" w:rsidRDefault="004A4B88" w:rsidP="004A4B88">
      <w:pPr>
        <w:rPr>
          <w:sz w:val="28"/>
          <w:szCs w:val="28"/>
        </w:rPr>
      </w:pPr>
      <w:r>
        <w:rPr>
          <w:sz w:val="28"/>
          <w:szCs w:val="28"/>
        </w:rPr>
        <w:t>Протокол от «_ 30_»_августа_2019 №__1_</w:t>
      </w:r>
    </w:p>
    <w:p w:rsidR="004A4B88" w:rsidRDefault="004A4B88" w:rsidP="004A4B88">
      <w:pPr>
        <w:rPr>
          <w:sz w:val="28"/>
          <w:szCs w:val="28"/>
        </w:rPr>
      </w:pPr>
    </w:p>
    <w:p w:rsidR="004A4B88" w:rsidRDefault="004A4B88" w:rsidP="004A4B88">
      <w:pPr>
        <w:rPr>
          <w:sz w:val="28"/>
          <w:szCs w:val="28"/>
        </w:rPr>
      </w:pPr>
    </w:p>
    <w:p w:rsidR="004A4B88" w:rsidRDefault="004A4B88" w:rsidP="004A4B8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</w:p>
    <w:p w:rsidR="004A4B88" w:rsidRDefault="004A4B88" w:rsidP="004A4B88">
      <w:pPr>
        <w:rPr>
          <w:sz w:val="28"/>
          <w:szCs w:val="28"/>
        </w:rPr>
      </w:pPr>
    </w:p>
    <w:p w:rsidR="004A4B88" w:rsidRDefault="004A4B88" w:rsidP="004A4B88">
      <w:pPr>
        <w:rPr>
          <w:sz w:val="28"/>
          <w:szCs w:val="28"/>
        </w:rPr>
      </w:pPr>
      <w:r>
        <w:rPr>
          <w:sz w:val="28"/>
          <w:szCs w:val="28"/>
        </w:rPr>
        <w:t>ПРИНЯТО:</w:t>
      </w:r>
    </w:p>
    <w:p w:rsidR="004A4B88" w:rsidRDefault="004A4B88" w:rsidP="004A4B88">
      <w:pPr>
        <w:rPr>
          <w:sz w:val="28"/>
          <w:szCs w:val="28"/>
        </w:rPr>
      </w:pPr>
      <w:r>
        <w:rPr>
          <w:sz w:val="28"/>
          <w:szCs w:val="28"/>
        </w:rPr>
        <w:t>на педагогическом совете</w:t>
      </w:r>
    </w:p>
    <w:p w:rsidR="004A4B88" w:rsidRDefault="004A4B88" w:rsidP="004A4B88">
      <w:pPr>
        <w:rPr>
          <w:sz w:val="28"/>
          <w:szCs w:val="28"/>
        </w:rPr>
      </w:pPr>
    </w:p>
    <w:p w:rsidR="004A4B88" w:rsidRDefault="004A4B88" w:rsidP="004A4B88">
      <w:pPr>
        <w:rPr>
          <w:sz w:val="28"/>
          <w:szCs w:val="28"/>
        </w:rPr>
      </w:pPr>
      <w:r>
        <w:rPr>
          <w:sz w:val="28"/>
          <w:szCs w:val="28"/>
        </w:rPr>
        <w:t>Протокол от «_ 31_»_августа_2019 №__1_</w:t>
      </w:r>
    </w:p>
    <w:p w:rsidR="00D419EC" w:rsidRPr="00BE2499" w:rsidRDefault="00D419EC" w:rsidP="00C74913">
      <w:pPr>
        <w:jc w:val="both"/>
      </w:pPr>
    </w:p>
    <w:p w:rsidR="004A4B88" w:rsidRDefault="004A4B88">
      <w:pPr>
        <w:spacing w:after="200" w:line="276" w:lineRule="auto"/>
        <w:rPr>
          <w:rStyle w:val="Zag11"/>
          <w:rFonts w:eastAsia="@Arial Unicode MS"/>
          <w:b/>
          <w:bCs/>
          <w:color w:val="000000"/>
          <w:sz w:val="28"/>
          <w:szCs w:val="28"/>
        </w:rPr>
      </w:pPr>
      <w:r>
        <w:rPr>
          <w:rStyle w:val="Zag11"/>
          <w:rFonts w:eastAsia="@Arial Unicode MS"/>
          <w:sz w:val="28"/>
          <w:szCs w:val="28"/>
        </w:rPr>
        <w:br w:type="page"/>
      </w:r>
    </w:p>
    <w:p w:rsidR="00C74913" w:rsidRPr="003345B2" w:rsidRDefault="00C74913" w:rsidP="00C74913">
      <w:pPr>
        <w:pStyle w:val="Zag2"/>
        <w:spacing w:after="0" w:line="240" w:lineRule="auto"/>
        <w:rPr>
          <w:rStyle w:val="Zag11"/>
          <w:rFonts w:eastAsia="@Arial Unicode MS"/>
          <w:sz w:val="28"/>
          <w:szCs w:val="28"/>
          <w:lang w:val="ru-RU"/>
        </w:rPr>
      </w:pPr>
      <w:r w:rsidRPr="003345B2">
        <w:rPr>
          <w:rStyle w:val="Zag11"/>
          <w:rFonts w:eastAsia="@Arial Unicode MS"/>
          <w:sz w:val="28"/>
          <w:szCs w:val="28"/>
          <w:lang w:val="ru-RU"/>
        </w:rPr>
        <w:lastRenderedPageBreak/>
        <w:t>Планируемые результаты освоения учащимися</w:t>
      </w:r>
    </w:p>
    <w:p w:rsidR="008660DA" w:rsidRPr="00C74913" w:rsidRDefault="00C74913" w:rsidP="00C74913">
      <w:pPr>
        <w:pStyle w:val="Zag2"/>
        <w:tabs>
          <w:tab w:val="left" w:leader="dot" w:pos="624"/>
        </w:tabs>
        <w:spacing w:after="0" w:line="240" w:lineRule="auto"/>
        <w:rPr>
          <w:rFonts w:eastAsia="@Arial Unicode MS"/>
          <w:sz w:val="28"/>
          <w:szCs w:val="28"/>
          <w:lang w:val="ru-RU"/>
        </w:rPr>
      </w:pPr>
      <w:r w:rsidRPr="003345B2">
        <w:rPr>
          <w:rStyle w:val="Zag11"/>
          <w:rFonts w:eastAsia="@Arial Unicode MS"/>
          <w:sz w:val="28"/>
          <w:szCs w:val="28"/>
          <w:lang w:val="ru-RU"/>
        </w:rPr>
        <w:t>программы внеурочно</w:t>
      </w:r>
      <w:r>
        <w:rPr>
          <w:rStyle w:val="Zag11"/>
          <w:rFonts w:eastAsia="@Arial Unicode MS"/>
          <w:sz w:val="28"/>
          <w:szCs w:val="28"/>
          <w:lang w:val="ru-RU"/>
        </w:rPr>
        <w:t>й деятельности «Чудеса своими руками»</w:t>
      </w:r>
    </w:p>
    <w:p w:rsidR="00101D5B" w:rsidRDefault="00C74913" w:rsidP="00C74913">
      <w:pPr>
        <w:jc w:val="both"/>
        <w:rPr>
          <w:b/>
        </w:rPr>
      </w:pPr>
      <w:r>
        <w:rPr>
          <w:b/>
        </w:rPr>
        <w:tab/>
      </w:r>
    </w:p>
    <w:p w:rsidR="00C74913" w:rsidRPr="00BE2499" w:rsidRDefault="00101D5B" w:rsidP="00C74913">
      <w:pPr>
        <w:jc w:val="both"/>
      </w:pPr>
      <w:r>
        <w:rPr>
          <w:b/>
        </w:rPr>
        <w:tab/>
      </w:r>
      <w:r w:rsidR="00C74913" w:rsidRPr="00101D5B">
        <w:rPr>
          <w:b/>
        </w:rPr>
        <w:t>Первый уровень результатов</w:t>
      </w:r>
      <w:r w:rsidR="00C74913" w:rsidRPr="00101D5B">
        <w:t xml:space="preserve"> –</w:t>
      </w:r>
      <w:r w:rsidR="00C74913" w:rsidRPr="00BE2499">
        <w:t xml:space="preserve"> занятия  художественным творчеством,  приобретение начальных представлений о материальной культуре как продукте творческой, предметно-преобразующей деятельности человека, о предметном мире как основной среде обитания современного человека, о гармоничной взаимосвязи предметного мира с миром природы, об отражении в предметах материальной среды нравственно-эстетического и социально-исторического опыта человечества; </w:t>
      </w:r>
      <w:proofErr w:type="gramStart"/>
      <w:r w:rsidR="00C74913" w:rsidRPr="00BE2499">
        <w:t>о ценности предшествующих культур и необходимости бережного отношения к ним в целях сохранения и развития культурных традиций; начальных знаний и представлений о наиболее важных правилах дизайна, которые необходимо учитывать при создании предметов материальной культуры; общего представления о мире профессий, их социальном значении, истории возникновения и применения различных материалов и инструментов, об использовании изделий некото</w:t>
      </w:r>
      <w:r>
        <w:t>рых традиционных ремесел в быту.</w:t>
      </w:r>
      <w:proofErr w:type="gramEnd"/>
    </w:p>
    <w:p w:rsidR="00C74913" w:rsidRPr="00BE2499" w:rsidRDefault="00C74913" w:rsidP="00C74913">
      <w:pPr>
        <w:jc w:val="both"/>
      </w:pPr>
      <w:r>
        <w:rPr>
          <w:b/>
          <w:i/>
        </w:rPr>
        <w:tab/>
      </w:r>
      <w:r w:rsidRPr="00101D5B">
        <w:rPr>
          <w:b/>
        </w:rPr>
        <w:t>Второй уровень результатов</w:t>
      </w:r>
      <w:r w:rsidRPr="00BE2499">
        <w:t xml:space="preserve"> – использование приобретённых знаний и умений для творческой самореализации при оформлении своего дома, классной комнаты, при изготовлении подарков близким и друзьям, участие в художественных выс</w:t>
      </w:r>
      <w:r w:rsidR="00101D5B">
        <w:t>тавках, конкурсах.</w:t>
      </w:r>
    </w:p>
    <w:p w:rsidR="00C74913" w:rsidRPr="00BE2499" w:rsidRDefault="00C74913" w:rsidP="00C74913">
      <w:pPr>
        <w:jc w:val="both"/>
      </w:pPr>
      <w:r w:rsidRPr="00101D5B">
        <w:rPr>
          <w:b/>
        </w:rPr>
        <w:tab/>
        <w:t>Третий уровень результатов</w:t>
      </w:r>
      <w:r w:rsidRPr="00BE2499">
        <w:t xml:space="preserve"> – использование приобретённых знаний и умений для творческой самореализации при изгот</w:t>
      </w:r>
      <w:r w:rsidR="00B32F2B">
        <w:t>овлении подарков</w:t>
      </w:r>
      <w:r w:rsidRPr="00BE2499">
        <w:t xml:space="preserve">, игрушечных моделей, художественно-декоративных и других </w:t>
      </w:r>
      <w:r w:rsidR="00101D5B">
        <w:t>изделий</w:t>
      </w:r>
      <w:r w:rsidRPr="00BE2499">
        <w:t>, участие в художественных акциях в окружающем школу социуме.</w:t>
      </w:r>
    </w:p>
    <w:p w:rsidR="00BC1485" w:rsidRDefault="00BC1485" w:rsidP="009B380E"/>
    <w:p w:rsidR="009B380E" w:rsidRPr="00BC1485" w:rsidRDefault="009B380E" w:rsidP="009B380E">
      <w:pPr>
        <w:rPr>
          <w:b/>
        </w:rPr>
      </w:pPr>
      <w:r w:rsidRPr="00BC1485">
        <w:rPr>
          <w:b/>
        </w:rPr>
        <w:t>Личностные универсальные учебные действия</w:t>
      </w:r>
    </w:p>
    <w:p w:rsidR="009B380E" w:rsidRPr="00BC1485" w:rsidRDefault="009B380E" w:rsidP="009B380E">
      <w:pPr>
        <w:rPr>
          <w:b/>
          <w:i/>
        </w:rPr>
      </w:pPr>
      <w:r w:rsidRPr="00BC1485">
        <w:rPr>
          <w:b/>
          <w:i/>
        </w:rPr>
        <w:t xml:space="preserve">У </w:t>
      </w:r>
      <w:proofErr w:type="gramStart"/>
      <w:r w:rsidRPr="00BC1485">
        <w:rPr>
          <w:b/>
          <w:i/>
        </w:rPr>
        <w:t>обучающегося</w:t>
      </w:r>
      <w:proofErr w:type="gramEnd"/>
      <w:r w:rsidRPr="00BC1485">
        <w:rPr>
          <w:b/>
          <w:i/>
        </w:rPr>
        <w:t xml:space="preserve"> будут сформированы:</w:t>
      </w:r>
    </w:p>
    <w:p w:rsidR="009B380E" w:rsidRDefault="009B380E" w:rsidP="009B380E">
      <w:pPr>
        <w:numPr>
          <w:ilvl w:val="0"/>
          <w:numId w:val="28"/>
        </w:numPr>
      </w:pPr>
      <w:r>
        <w:t>интерес к новым видам прикладного творчества, к новым способам самовыражения;</w:t>
      </w:r>
    </w:p>
    <w:p w:rsidR="009B380E" w:rsidRDefault="009B380E" w:rsidP="009B380E">
      <w:pPr>
        <w:numPr>
          <w:ilvl w:val="0"/>
          <w:numId w:val="28"/>
        </w:numPr>
      </w:pPr>
      <w:r>
        <w:t>познавательный интерес к новым способам исследования технологий и материалов;</w:t>
      </w:r>
    </w:p>
    <w:p w:rsidR="009B380E" w:rsidRDefault="009B380E" w:rsidP="009B380E">
      <w:pPr>
        <w:numPr>
          <w:ilvl w:val="0"/>
          <w:numId w:val="28"/>
        </w:numPr>
      </w:pPr>
      <w:r>
        <w:t>адекватное понимание причин успешности</w:t>
      </w:r>
      <w:r w:rsidRPr="00B615D6">
        <w:t>/</w:t>
      </w:r>
      <w:proofErr w:type="spellStart"/>
      <w:r>
        <w:t>неуспешности</w:t>
      </w:r>
      <w:proofErr w:type="spellEnd"/>
      <w:r>
        <w:t xml:space="preserve"> творческой деятельности.</w:t>
      </w:r>
    </w:p>
    <w:p w:rsidR="009B380E" w:rsidRPr="00BC1485" w:rsidRDefault="009B380E" w:rsidP="009B380E">
      <w:pPr>
        <w:rPr>
          <w:b/>
          <w:i/>
        </w:rPr>
      </w:pPr>
      <w:proofErr w:type="gramStart"/>
      <w:r w:rsidRPr="00BC1485">
        <w:rPr>
          <w:b/>
          <w:i/>
        </w:rPr>
        <w:t>Обучающийся</w:t>
      </w:r>
      <w:proofErr w:type="gramEnd"/>
      <w:r w:rsidRPr="00BC1485">
        <w:rPr>
          <w:b/>
          <w:i/>
        </w:rPr>
        <w:t xml:space="preserve"> получит возможность для формирования:</w:t>
      </w:r>
    </w:p>
    <w:p w:rsidR="009B380E" w:rsidRDefault="009B380E" w:rsidP="009B380E">
      <w:pPr>
        <w:numPr>
          <w:ilvl w:val="0"/>
          <w:numId w:val="29"/>
        </w:numPr>
      </w:pPr>
      <w:r>
        <w:t>внутренней позиции на уровне понимания необходимости творческой деятельности, как одного из средств самовыражения в социальной жизни;</w:t>
      </w:r>
    </w:p>
    <w:p w:rsidR="009B380E" w:rsidRDefault="009B380E" w:rsidP="009B380E">
      <w:pPr>
        <w:numPr>
          <w:ilvl w:val="0"/>
          <w:numId w:val="29"/>
        </w:numPr>
      </w:pPr>
      <w:r>
        <w:t>выраженной познавательной мотивации;</w:t>
      </w:r>
    </w:p>
    <w:p w:rsidR="009B380E" w:rsidRDefault="009B380E" w:rsidP="009B380E">
      <w:pPr>
        <w:numPr>
          <w:ilvl w:val="0"/>
          <w:numId w:val="29"/>
        </w:numPr>
      </w:pPr>
      <w:r>
        <w:t>устойчивого интереса к новым способам познания.</w:t>
      </w:r>
    </w:p>
    <w:p w:rsidR="009B380E" w:rsidRPr="00BC1485" w:rsidRDefault="009B380E" w:rsidP="009B380E">
      <w:pPr>
        <w:rPr>
          <w:b/>
        </w:rPr>
      </w:pPr>
      <w:r w:rsidRPr="00BC1485">
        <w:rPr>
          <w:b/>
        </w:rPr>
        <w:t>Регулятивные универсальные учебные действия</w:t>
      </w:r>
    </w:p>
    <w:p w:rsidR="009B380E" w:rsidRPr="00BC1485" w:rsidRDefault="009B380E" w:rsidP="009B380E">
      <w:pPr>
        <w:rPr>
          <w:b/>
          <w:i/>
        </w:rPr>
      </w:pPr>
      <w:r w:rsidRPr="00BC1485">
        <w:rPr>
          <w:b/>
          <w:i/>
        </w:rPr>
        <w:t>Обучающийся научится:</w:t>
      </w:r>
    </w:p>
    <w:p w:rsidR="009B380E" w:rsidRDefault="009B380E" w:rsidP="009B380E">
      <w:pPr>
        <w:numPr>
          <w:ilvl w:val="0"/>
          <w:numId w:val="30"/>
        </w:numPr>
      </w:pPr>
      <w:r>
        <w:t>планировать свои действия;</w:t>
      </w:r>
    </w:p>
    <w:p w:rsidR="009B380E" w:rsidRDefault="009B380E" w:rsidP="009B380E">
      <w:pPr>
        <w:numPr>
          <w:ilvl w:val="0"/>
          <w:numId w:val="30"/>
        </w:numPr>
      </w:pPr>
      <w:r>
        <w:t>осуществлять итоговый и пошаговый контроль;</w:t>
      </w:r>
    </w:p>
    <w:p w:rsidR="009B380E" w:rsidRDefault="009B380E" w:rsidP="009B380E">
      <w:pPr>
        <w:numPr>
          <w:ilvl w:val="0"/>
          <w:numId w:val="30"/>
        </w:numPr>
      </w:pPr>
      <w:r>
        <w:t>адекватно воспринимать оценку учителя;</w:t>
      </w:r>
    </w:p>
    <w:p w:rsidR="009B380E" w:rsidRDefault="009B380E" w:rsidP="009B380E">
      <w:pPr>
        <w:numPr>
          <w:ilvl w:val="0"/>
          <w:numId w:val="30"/>
        </w:numPr>
      </w:pPr>
      <w:r>
        <w:t xml:space="preserve">различать способ и результат действия. </w:t>
      </w:r>
    </w:p>
    <w:p w:rsidR="009B380E" w:rsidRPr="00BC1485" w:rsidRDefault="009B380E" w:rsidP="009B380E">
      <w:pPr>
        <w:rPr>
          <w:b/>
          <w:i/>
        </w:rPr>
      </w:pPr>
      <w:proofErr w:type="gramStart"/>
      <w:r w:rsidRPr="00BC1485">
        <w:rPr>
          <w:b/>
          <w:i/>
        </w:rPr>
        <w:t>Обучающийся</w:t>
      </w:r>
      <w:proofErr w:type="gramEnd"/>
      <w:r w:rsidRPr="00BC1485">
        <w:rPr>
          <w:b/>
          <w:i/>
        </w:rPr>
        <w:t xml:space="preserve"> получит возможность научиться:</w:t>
      </w:r>
    </w:p>
    <w:p w:rsidR="009B380E" w:rsidRDefault="009B380E" w:rsidP="009B380E">
      <w:pPr>
        <w:numPr>
          <w:ilvl w:val="0"/>
          <w:numId w:val="31"/>
        </w:numPr>
      </w:pPr>
      <w:r>
        <w:t>проявлять познавательную инициативу;</w:t>
      </w:r>
    </w:p>
    <w:p w:rsidR="009B380E" w:rsidRDefault="009B380E" w:rsidP="009B380E">
      <w:pPr>
        <w:numPr>
          <w:ilvl w:val="0"/>
          <w:numId w:val="31"/>
        </w:numPr>
      </w:pPr>
      <w:r>
        <w:t>самостоятельно находить варианты решения творческой задачи.</w:t>
      </w:r>
    </w:p>
    <w:p w:rsidR="009B380E" w:rsidRPr="00BC1485" w:rsidRDefault="009B380E" w:rsidP="009B380E">
      <w:pPr>
        <w:rPr>
          <w:b/>
        </w:rPr>
      </w:pPr>
      <w:r w:rsidRPr="00BC1485">
        <w:rPr>
          <w:b/>
        </w:rPr>
        <w:t>Коммуникативные универсальные учебные действия</w:t>
      </w:r>
    </w:p>
    <w:p w:rsidR="009B380E" w:rsidRPr="00BC1485" w:rsidRDefault="009B380E" w:rsidP="009B380E">
      <w:pPr>
        <w:rPr>
          <w:b/>
          <w:i/>
        </w:rPr>
      </w:pPr>
      <w:r w:rsidRPr="00BC1485">
        <w:rPr>
          <w:b/>
          <w:i/>
        </w:rPr>
        <w:t>Учащиеся смогут:</w:t>
      </w:r>
    </w:p>
    <w:p w:rsidR="009B380E" w:rsidRDefault="009B380E" w:rsidP="009B380E">
      <w:pPr>
        <w:numPr>
          <w:ilvl w:val="0"/>
          <w:numId w:val="32"/>
        </w:numPr>
      </w:pPr>
      <w:r>
        <w:t>допускать существование различных точек зрения и различных вариантов выполнения поставленной творческой задачи;</w:t>
      </w:r>
    </w:p>
    <w:p w:rsidR="009B380E" w:rsidRDefault="009B380E" w:rsidP="009B380E">
      <w:pPr>
        <w:numPr>
          <w:ilvl w:val="0"/>
          <w:numId w:val="32"/>
        </w:numPr>
      </w:pPr>
      <w:r>
        <w:t>учитывать разные мнения, стремиться к координации при выполнении коллективных работ;</w:t>
      </w:r>
    </w:p>
    <w:p w:rsidR="009B380E" w:rsidRDefault="009B380E" w:rsidP="009B380E">
      <w:pPr>
        <w:numPr>
          <w:ilvl w:val="0"/>
          <w:numId w:val="32"/>
        </w:numPr>
      </w:pPr>
      <w:r>
        <w:t>формулировать собственное мнение и позицию;</w:t>
      </w:r>
    </w:p>
    <w:p w:rsidR="009B380E" w:rsidRDefault="009B380E" w:rsidP="009B380E">
      <w:pPr>
        <w:numPr>
          <w:ilvl w:val="0"/>
          <w:numId w:val="32"/>
        </w:numPr>
      </w:pPr>
      <w:r>
        <w:t>договариваться, приходить к общему решению;</w:t>
      </w:r>
    </w:p>
    <w:p w:rsidR="009B380E" w:rsidRDefault="009B380E" w:rsidP="009B380E">
      <w:pPr>
        <w:numPr>
          <w:ilvl w:val="0"/>
          <w:numId w:val="32"/>
        </w:numPr>
      </w:pPr>
      <w:r>
        <w:t>соблюдать корректность в высказываниях;</w:t>
      </w:r>
    </w:p>
    <w:p w:rsidR="009B380E" w:rsidRDefault="009B380E" w:rsidP="009B380E">
      <w:pPr>
        <w:numPr>
          <w:ilvl w:val="0"/>
          <w:numId w:val="32"/>
        </w:numPr>
      </w:pPr>
      <w:r>
        <w:lastRenderedPageBreak/>
        <w:t>задавать вопросы по существу;</w:t>
      </w:r>
    </w:p>
    <w:p w:rsidR="009B380E" w:rsidRDefault="009B380E" w:rsidP="009B380E">
      <w:pPr>
        <w:numPr>
          <w:ilvl w:val="0"/>
          <w:numId w:val="32"/>
        </w:numPr>
      </w:pPr>
      <w:r>
        <w:t>контролировать действия партнёра.</w:t>
      </w:r>
    </w:p>
    <w:p w:rsidR="009B380E" w:rsidRPr="00BC1485" w:rsidRDefault="009B380E" w:rsidP="009B380E">
      <w:pPr>
        <w:rPr>
          <w:b/>
          <w:i/>
        </w:rPr>
      </w:pPr>
      <w:proofErr w:type="gramStart"/>
      <w:r w:rsidRPr="00BC1485">
        <w:rPr>
          <w:b/>
          <w:i/>
        </w:rPr>
        <w:t>Обучающийся</w:t>
      </w:r>
      <w:proofErr w:type="gramEnd"/>
      <w:r w:rsidRPr="00BC1485">
        <w:rPr>
          <w:b/>
          <w:i/>
        </w:rPr>
        <w:t xml:space="preserve"> получит возможность научиться:</w:t>
      </w:r>
    </w:p>
    <w:p w:rsidR="009B380E" w:rsidRDefault="009B380E" w:rsidP="009B380E">
      <w:pPr>
        <w:numPr>
          <w:ilvl w:val="0"/>
          <w:numId w:val="33"/>
        </w:numPr>
      </w:pPr>
      <w:r>
        <w:t>учитывать разные мнения и обосновывать свою позицию;</w:t>
      </w:r>
    </w:p>
    <w:p w:rsidR="009B380E" w:rsidRDefault="009B380E" w:rsidP="009B380E">
      <w:pPr>
        <w:numPr>
          <w:ilvl w:val="0"/>
          <w:numId w:val="33"/>
        </w:numPr>
      </w:pPr>
      <w:r>
        <w:t>владеть монологической и диалогической формой речи;</w:t>
      </w:r>
    </w:p>
    <w:p w:rsidR="009B380E" w:rsidRDefault="009B380E" w:rsidP="009B380E">
      <w:pPr>
        <w:numPr>
          <w:ilvl w:val="0"/>
          <w:numId w:val="33"/>
        </w:numPr>
      </w:pPr>
      <w:r>
        <w:t>осуществлять взаимный контроль и оказывать партнёрам в сотрудничестве необходимую взаимопомощь.</w:t>
      </w:r>
    </w:p>
    <w:p w:rsidR="009B380E" w:rsidRPr="00BC1485" w:rsidRDefault="009B380E" w:rsidP="009B380E">
      <w:pPr>
        <w:rPr>
          <w:b/>
        </w:rPr>
      </w:pPr>
      <w:r w:rsidRPr="00BC1485">
        <w:rPr>
          <w:b/>
        </w:rPr>
        <w:t>Познавательные универсальные учебные действия</w:t>
      </w:r>
    </w:p>
    <w:p w:rsidR="009B380E" w:rsidRPr="00BC1485" w:rsidRDefault="009B380E" w:rsidP="009B380E">
      <w:pPr>
        <w:rPr>
          <w:b/>
          <w:i/>
        </w:rPr>
      </w:pPr>
      <w:r w:rsidRPr="00BC1485">
        <w:rPr>
          <w:b/>
          <w:i/>
        </w:rPr>
        <w:t>Обучающийся научится:</w:t>
      </w:r>
    </w:p>
    <w:p w:rsidR="009B380E" w:rsidRDefault="009B380E" w:rsidP="009B380E">
      <w:pPr>
        <w:numPr>
          <w:ilvl w:val="0"/>
          <w:numId w:val="34"/>
        </w:numPr>
      </w:pPr>
      <w:r>
        <w:t>осуществлять поиск нужной информации для выполнения художественной задачи с использованием учебной и дополнительной литературы в открытом информационном пространстве, в т.ч. контролируемом пространстве Интернет;</w:t>
      </w:r>
    </w:p>
    <w:p w:rsidR="009B380E" w:rsidRDefault="009B380E" w:rsidP="009B380E">
      <w:pPr>
        <w:numPr>
          <w:ilvl w:val="0"/>
          <w:numId w:val="34"/>
        </w:numPr>
      </w:pPr>
      <w:r>
        <w:t>высказываться в устной и письменной форме;</w:t>
      </w:r>
    </w:p>
    <w:p w:rsidR="009B380E" w:rsidRDefault="009B380E" w:rsidP="009B380E">
      <w:pPr>
        <w:numPr>
          <w:ilvl w:val="0"/>
          <w:numId w:val="34"/>
        </w:numPr>
      </w:pPr>
      <w:r>
        <w:t>анализировать объекты, выделять главное;</w:t>
      </w:r>
    </w:p>
    <w:p w:rsidR="009B380E" w:rsidRDefault="009B380E" w:rsidP="009B380E">
      <w:pPr>
        <w:numPr>
          <w:ilvl w:val="0"/>
          <w:numId w:val="34"/>
        </w:numPr>
      </w:pPr>
      <w:r>
        <w:t>осуществлять синтез (целое из частей);</w:t>
      </w:r>
    </w:p>
    <w:p w:rsidR="009B380E" w:rsidRDefault="009B380E" w:rsidP="009B380E">
      <w:pPr>
        <w:numPr>
          <w:ilvl w:val="0"/>
          <w:numId w:val="34"/>
        </w:numPr>
      </w:pPr>
      <w:r>
        <w:t>проводить сравнение, классификацию по разным критериям;</w:t>
      </w:r>
    </w:p>
    <w:p w:rsidR="009B380E" w:rsidRDefault="009B380E" w:rsidP="009B380E">
      <w:pPr>
        <w:numPr>
          <w:ilvl w:val="0"/>
          <w:numId w:val="34"/>
        </w:numPr>
      </w:pPr>
      <w:r>
        <w:t>устанавливать причинно-следственные связи;</w:t>
      </w:r>
    </w:p>
    <w:p w:rsidR="009B380E" w:rsidRDefault="009B380E" w:rsidP="009B380E">
      <w:pPr>
        <w:numPr>
          <w:ilvl w:val="0"/>
          <w:numId w:val="34"/>
        </w:numPr>
      </w:pPr>
      <w:r>
        <w:t>строить рассуждения об объекте.</w:t>
      </w:r>
    </w:p>
    <w:p w:rsidR="009B380E" w:rsidRPr="00BC1485" w:rsidRDefault="009B380E" w:rsidP="009B380E">
      <w:pPr>
        <w:rPr>
          <w:b/>
          <w:i/>
        </w:rPr>
      </w:pPr>
      <w:proofErr w:type="gramStart"/>
      <w:r w:rsidRPr="00BC1485">
        <w:rPr>
          <w:b/>
          <w:i/>
        </w:rPr>
        <w:t>Обучающийся</w:t>
      </w:r>
      <w:proofErr w:type="gramEnd"/>
      <w:r w:rsidRPr="00BC1485">
        <w:rPr>
          <w:b/>
          <w:i/>
        </w:rPr>
        <w:t xml:space="preserve"> получит возможность научиться:</w:t>
      </w:r>
    </w:p>
    <w:p w:rsidR="009B380E" w:rsidRDefault="009B380E" w:rsidP="009B380E">
      <w:pPr>
        <w:numPr>
          <w:ilvl w:val="0"/>
          <w:numId w:val="35"/>
        </w:numPr>
      </w:pPr>
      <w:r>
        <w:t>осуществлять расширенный поиск информации в соответствии с исследовательской задачей с использованием ресурсов библиотек и сети Интернет;</w:t>
      </w:r>
    </w:p>
    <w:p w:rsidR="009B380E" w:rsidRDefault="009B380E" w:rsidP="009B380E">
      <w:pPr>
        <w:numPr>
          <w:ilvl w:val="0"/>
          <w:numId w:val="35"/>
        </w:numPr>
      </w:pPr>
      <w:r>
        <w:t>осознанно и произвольно строить сообщения в устной и письменной форме;</w:t>
      </w:r>
    </w:p>
    <w:p w:rsidR="009B380E" w:rsidRPr="00BC1485" w:rsidRDefault="009B380E" w:rsidP="00BC1485">
      <w:pPr>
        <w:numPr>
          <w:ilvl w:val="0"/>
          <w:numId w:val="35"/>
        </w:numPr>
      </w:pPr>
      <w:r>
        <w:t>использованию методов и приёмов художественно-творческой деятельности в основном учебном процессе и повседневной жизни.</w:t>
      </w:r>
    </w:p>
    <w:p w:rsidR="009B380E" w:rsidRPr="007E638B" w:rsidRDefault="009B380E" w:rsidP="00BC1485">
      <w:pPr>
        <w:rPr>
          <w:b/>
          <w:i/>
        </w:rPr>
      </w:pPr>
      <w:r w:rsidRPr="007E638B">
        <w:rPr>
          <w:b/>
          <w:i/>
        </w:rPr>
        <w:t>В результате занятий по предложенной программе учащиеся получат возможность:</w:t>
      </w:r>
    </w:p>
    <w:p w:rsidR="009B380E" w:rsidRDefault="009B380E" w:rsidP="009B380E">
      <w:pPr>
        <w:numPr>
          <w:ilvl w:val="0"/>
          <w:numId w:val="36"/>
        </w:numPr>
      </w:pPr>
      <w:r>
        <w:t>развивать образное мышление, воображение, интеллект, фантазию, техническое мышление, творческие способности;</w:t>
      </w:r>
    </w:p>
    <w:p w:rsidR="009B380E" w:rsidRDefault="009B380E" w:rsidP="009B380E">
      <w:pPr>
        <w:numPr>
          <w:ilvl w:val="0"/>
          <w:numId w:val="36"/>
        </w:numPr>
      </w:pPr>
      <w:r>
        <w:t>расширять знания и представления о традиционных и современных материалах для прикладного творчества;</w:t>
      </w:r>
    </w:p>
    <w:p w:rsidR="009B380E" w:rsidRDefault="009B380E" w:rsidP="009B380E">
      <w:pPr>
        <w:numPr>
          <w:ilvl w:val="0"/>
          <w:numId w:val="36"/>
        </w:numPr>
      </w:pPr>
      <w:r>
        <w:t>познакомиться с новыми технологическими приёмами обработки различных материалов;</w:t>
      </w:r>
    </w:p>
    <w:p w:rsidR="009B380E" w:rsidRDefault="009B380E" w:rsidP="009B380E">
      <w:pPr>
        <w:numPr>
          <w:ilvl w:val="0"/>
          <w:numId w:val="36"/>
        </w:numPr>
      </w:pPr>
      <w:r>
        <w:t>использовать ранее изученные приёмы в новых комбинациях и сочетаниях;</w:t>
      </w:r>
    </w:p>
    <w:p w:rsidR="009B380E" w:rsidRDefault="009B380E" w:rsidP="009B380E">
      <w:pPr>
        <w:numPr>
          <w:ilvl w:val="0"/>
          <w:numId w:val="36"/>
        </w:numPr>
      </w:pPr>
      <w:r>
        <w:t>познакомиться с новыми инструментами для обработки материалов или с новыми функциями уже известных инструментов;</w:t>
      </w:r>
    </w:p>
    <w:p w:rsidR="009B380E" w:rsidRDefault="009B380E" w:rsidP="009B380E">
      <w:pPr>
        <w:numPr>
          <w:ilvl w:val="0"/>
          <w:numId w:val="36"/>
        </w:numPr>
      </w:pPr>
      <w:r>
        <w:t>совершенствовать навыки трудовой деятельности в коллективе;</w:t>
      </w:r>
    </w:p>
    <w:p w:rsidR="009B380E" w:rsidRDefault="009B380E" w:rsidP="009B380E">
      <w:pPr>
        <w:numPr>
          <w:ilvl w:val="0"/>
          <w:numId w:val="36"/>
        </w:numPr>
      </w:pPr>
      <w:r>
        <w:t>оказывать посильную помощь в дизайне и оформлении класса, школы, своего жилища;</w:t>
      </w:r>
    </w:p>
    <w:p w:rsidR="009B380E" w:rsidRDefault="009B380E" w:rsidP="009B380E">
      <w:pPr>
        <w:numPr>
          <w:ilvl w:val="0"/>
          <w:numId w:val="36"/>
        </w:numPr>
      </w:pPr>
      <w:r>
        <w:t>достичь оптимального для каждого уровня развития;</w:t>
      </w:r>
    </w:p>
    <w:p w:rsidR="00D419EC" w:rsidRPr="00BC1485" w:rsidRDefault="009B380E" w:rsidP="00BC1485">
      <w:pPr>
        <w:numPr>
          <w:ilvl w:val="0"/>
          <w:numId w:val="36"/>
        </w:numPr>
      </w:pPr>
      <w:r>
        <w:t>сформировать навыки работы с информацией.</w:t>
      </w:r>
    </w:p>
    <w:p w:rsidR="00D419EC" w:rsidRDefault="00D419EC" w:rsidP="00D419EC">
      <w:pPr>
        <w:spacing w:line="360" w:lineRule="auto"/>
        <w:jc w:val="center"/>
        <w:rPr>
          <w:b/>
          <w:sz w:val="28"/>
          <w:szCs w:val="28"/>
        </w:rPr>
      </w:pPr>
      <w:r w:rsidRPr="00CA0F3B">
        <w:rPr>
          <w:b/>
          <w:sz w:val="28"/>
          <w:szCs w:val="28"/>
        </w:rPr>
        <w:t>Предполагаемые результаты реализации программы</w:t>
      </w:r>
    </w:p>
    <w:p w:rsidR="00D419EC" w:rsidRPr="00BE2499" w:rsidRDefault="00D419EC" w:rsidP="00D419EC">
      <w:pPr>
        <w:jc w:val="both"/>
      </w:pPr>
      <w:r w:rsidRPr="00BE2499">
        <w:t>Примерная тематика проектных работ учащихся:</w:t>
      </w:r>
    </w:p>
    <w:p w:rsidR="00D419EC" w:rsidRPr="00BE2499" w:rsidRDefault="00D419EC" w:rsidP="009567DB">
      <w:pPr>
        <w:pStyle w:val="a4"/>
        <w:numPr>
          <w:ilvl w:val="0"/>
          <w:numId w:val="27"/>
        </w:numPr>
        <w:jc w:val="both"/>
      </w:pPr>
      <w:r w:rsidRPr="00BE2499">
        <w:t>Мои изобретения по оригами</w:t>
      </w:r>
    </w:p>
    <w:p w:rsidR="009567DB" w:rsidRDefault="00D419EC" w:rsidP="009567DB">
      <w:pPr>
        <w:pStyle w:val="a4"/>
        <w:numPr>
          <w:ilvl w:val="0"/>
          <w:numId w:val="27"/>
        </w:numPr>
        <w:jc w:val="both"/>
      </w:pPr>
      <w:r w:rsidRPr="00BE2499">
        <w:t>Альбом «Обрывная аппликация»</w:t>
      </w:r>
    </w:p>
    <w:p w:rsidR="00D419EC" w:rsidRPr="00BE2499" w:rsidRDefault="00D419EC" w:rsidP="009567DB">
      <w:pPr>
        <w:pStyle w:val="a4"/>
        <w:numPr>
          <w:ilvl w:val="0"/>
          <w:numId w:val="27"/>
        </w:numPr>
        <w:jc w:val="both"/>
      </w:pPr>
      <w:r w:rsidRPr="00BE2499">
        <w:t>Азбука из солёного теста</w:t>
      </w:r>
    </w:p>
    <w:p w:rsidR="00D419EC" w:rsidRPr="00BE2499" w:rsidRDefault="00D419EC" w:rsidP="009567DB">
      <w:pPr>
        <w:pStyle w:val="a4"/>
        <w:numPr>
          <w:ilvl w:val="0"/>
          <w:numId w:val="27"/>
        </w:numPr>
        <w:jc w:val="both"/>
      </w:pPr>
      <w:r w:rsidRPr="00BE2499">
        <w:t>Аппликация из геометрических фигур</w:t>
      </w:r>
    </w:p>
    <w:p w:rsidR="00D419EC" w:rsidRPr="00BE2499" w:rsidRDefault="00D419EC" w:rsidP="009567DB">
      <w:pPr>
        <w:pStyle w:val="a4"/>
        <w:numPr>
          <w:ilvl w:val="0"/>
          <w:numId w:val="27"/>
        </w:numPr>
        <w:jc w:val="both"/>
      </w:pPr>
      <w:r w:rsidRPr="00BE2499">
        <w:t>Аппликация из дробленной яичной скорлупы</w:t>
      </w:r>
    </w:p>
    <w:p w:rsidR="00D419EC" w:rsidRPr="00BE2499" w:rsidRDefault="00D419EC" w:rsidP="009567DB">
      <w:pPr>
        <w:pStyle w:val="a4"/>
        <w:numPr>
          <w:ilvl w:val="0"/>
          <w:numId w:val="27"/>
        </w:numPr>
        <w:jc w:val="both"/>
      </w:pPr>
      <w:r w:rsidRPr="00BE2499">
        <w:t>Бумага – замечательный материал</w:t>
      </w:r>
    </w:p>
    <w:p w:rsidR="00D419EC" w:rsidRPr="00BE2499" w:rsidRDefault="00D419EC" w:rsidP="009567DB">
      <w:pPr>
        <w:pStyle w:val="a4"/>
        <w:numPr>
          <w:ilvl w:val="0"/>
          <w:numId w:val="27"/>
        </w:numPr>
        <w:jc w:val="both"/>
      </w:pPr>
      <w:r w:rsidRPr="00BE2499">
        <w:t>Пластилин. Сказки моего народа</w:t>
      </w:r>
    </w:p>
    <w:p w:rsidR="00D419EC" w:rsidRPr="00BE2499" w:rsidRDefault="00D419EC" w:rsidP="009567DB">
      <w:pPr>
        <w:pStyle w:val="a4"/>
        <w:numPr>
          <w:ilvl w:val="0"/>
          <w:numId w:val="27"/>
        </w:numPr>
        <w:jc w:val="both"/>
      </w:pPr>
      <w:r w:rsidRPr="00BE2499">
        <w:t>Вязание привлекает, а исследование увлекает</w:t>
      </w:r>
    </w:p>
    <w:p w:rsidR="00D419EC" w:rsidRPr="00BE2499" w:rsidRDefault="00D419EC" w:rsidP="009567DB">
      <w:pPr>
        <w:pStyle w:val="a4"/>
        <w:numPr>
          <w:ilvl w:val="0"/>
          <w:numId w:val="27"/>
        </w:numPr>
        <w:jc w:val="both"/>
      </w:pPr>
      <w:r w:rsidRPr="00BE2499">
        <w:lastRenderedPageBreak/>
        <w:t>Книжка «Ах, эти новогодние снежинки»</w:t>
      </w:r>
    </w:p>
    <w:p w:rsidR="00D419EC" w:rsidRPr="00BE2499" w:rsidRDefault="00D419EC" w:rsidP="009567DB">
      <w:pPr>
        <w:pStyle w:val="a4"/>
        <w:numPr>
          <w:ilvl w:val="0"/>
          <w:numId w:val="27"/>
        </w:numPr>
        <w:jc w:val="both"/>
      </w:pPr>
      <w:r w:rsidRPr="00BE2499">
        <w:t>Бумажное царство цветов</w:t>
      </w:r>
    </w:p>
    <w:p w:rsidR="00D419EC" w:rsidRPr="00BE2499" w:rsidRDefault="00D419EC" w:rsidP="009567DB">
      <w:pPr>
        <w:pStyle w:val="a4"/>
        <w:numPr>
          <w:ilvl w:val="0"/>
          <w:numId w:val="27"/>
        </w:numPr>
        <w:jc w:val="both"/>
      </w:pPr>
      <w:r w:rsidRPr="00BE2499">
        <w:t>В «Мастерской Деда Мороза»</w:t>
      </w:r>
    </w:p>
    <w:p w:rsidR="00D419EC" w:rsidRPr="00BE2499" w:rsidRDefault="00D419EC" w:rsidP="009567DB">
      <w:pPr>
        <w:pStyle w:val="a4"/>
        <w:numPr>
          <w:ilvl w:val="0"/>
          <w:numId w:val="27"/>
        </w:numPr>
        <w:jc w:val="both"/>
      </w:pPr>
      <w:r w:rsidRPr="00BE2499">
        <w:t xml:space="preserve">Открытки… </w:t>
      </w:r>
      <w:proofErr w:type="gramStart"/>
      <w:r w:rsidRPr="00BE2499">
        <w:t>Открытки</w:t>
      </w:r>
      <w:proofErr w:type="gramEnd"/>
      <w:r w:rsidRPr="00BE2499">
        <w:t>…</w:t>
      </w:r>
    </w:p>
    <w:p w:rsidR="00D419EC" w:rsidRPr="00BE2499" w:rsidRDefault="00D419EC" w:rsidP="009567DB">
      <w:pPr>
        <w:pStyle w:val="a4"/>
        <w:numPr>
          <w:ilvl w:val="0"/>
          <w:numId w:val="27"/>
        </w:numPr>
        <w:jc w:val="both"/>
      </w:pPr>
      <w:r w:rsidRPr="00BE2499">
        <w:t>Новогодние ёлки из разных материалов</w:t>
      </w:r>
    </w:p>
    <w:p w:rsidR="009567DB" w:rsidRDefault="00D419EC" w:rsidP="009567DB">
      <w:pPr>
        <w:pStyle w:val="a4"/>
        <w:numPr>
          <w:ilvl w:val="0"/>
          <w:numId w:val="27"/>
        </w:numPr>
        <w:jc w:val="both"/>
      </w:pPr>
      <w:r w:rsidRPr="00BE2499">
        <w:t>Волшебная бисеринка</w:t>
      </w:r>
    </w:p>
    <w:p w:rsidR="00D419EC" w:rsidRPr="00BE2499" w:rsidRDefault="00D419EC" w:rsidP="009567DB">
      <w:pPr>
        <w:pStyle w:val="a4"/>
        <w:numPr>
          <w:ilvl w:val="0"/>
          <w:numId w:val="27"/>
        </w:numPr>
        <w:jc w:val="both"/>
      </w:pPr>
      <w:r w:rsidRPr="00BE2499">
        <w:t>Волшебный мир ёлочных игрушек</w:t>
      </w:r>
    </w:p>
    <w:p w:rsidR="00D419EC" w:rsidRPr="00BE2499" w:rsidRDefault="00D419EC" w:rsidP="009567DB">
      <w:pPr>
        <w:pStyle w:val="a4"/>
        <w:numPr>
          <w:ilvl w:val="0"/>
          <w:numId w:val="27"/>
        </w:numPr>
        <w:jc w:val="both"/>
      </w:pPr>
      <w:r w:rsidRPr="00BE2499">
        <w:t>Вторая жизнь конфетных фантиков</w:t>
      </w:r>
    </w:p>
    <w:p w:rsidR="009567DB" w:rsidRDefault="00D419EC" w:rsidP="009567DB">
      <w:pPr>
        <w:pStyle w:val="a4"/>
        <w:numPr>
          <w:ilvl w:val="0"/>
          <w:numId w:val="27"/>
        </w:numPr>
        <w:jc w:val="both"/>
      </w:pPr>
      <w:r w:rsidRPr="00BE2499">
        <w:t>Я вяжу крючком</w:t>
      </w:r>
    </w:p>
    <w:p w:rsidR="009567DB" w:rsidRDefault="00D419EC" w:rsidP="009567DB">
      <w:pPr>
        <w:pStyle w:val="a4"/>
        <w:numPr>
          <w:ilvl w:val="0"/>
          <w:numId w:val="27"/>
        </w:numPr>
        <w:jc w:val="both"/>
      </w:pPr>
      <w:r w:rsidRPr="00BE2499">
        <w:t>Прихватки</w:t>
      </w:r>
    </w:p>
    <w:p w:rsidR="00D419EC" w:rsidRPr="00BE2499" w:rsidRDefault="00D419EC" w:rsidP="009567DB">
      <w:pPr>
        <w:pStyle w:val="a4"/>
        <w:numPr>
          <w:ilvl w:val="0"/>
          <w:numId w:val="27"/>
        </w:numPr>
        <w:jc w:val="both"/>
      </w:pPr>
      <w:r w:rsidRPr="00BE2499">
        <w:t>Игольницы</w:t>
      </w:r>
    </w:p>
    <w:p w:rsidR="009567DB" w:rsidRDefault="00D419EC" w:rsidP="009567DB">
      <w:pPr>
        <w:pStyle w:val="a4"/>
        <w:numPr>
          <w:ilvl w:val="0"/>
          <w:numId w:val="27"/>
        </w:numPr>
        <w:jc w:val="both"/>
      </w:pPr>
      <w:r w:rsidRPr="00BE2499">
        <w:t>Изготовление картин в технике «лоскутная пластика»</w:t>
      </w:r>
    </w:p>
    <w:p w:rsidR="00D419EC" w:rsidRPr="00BE2499" w:rsidRDefault="009567DB" w:rsidP="009567DB">
      <w:pPr>
        <w:pStyle w:val="a4"/>
        <w:numPr>
          <w:ilvl w:val="0"/>
          <w:numId w:val="27"/>
        </w:numPr>
        <w:jc w:val="both"/>
      </w:pPr>
      <w:r>
        <w:t>Игрушки  из солёного теста</w:t>
      </w:r>
    </w:p>
    <w:p w:rsidR="00D419EC" w:rsidRPr="00BE2499" w:rsidRDefault="00D419EC" w:rsidP="009567DB">
      <w:pPr>
        <w:pStyle w:val="a4"/>
        <w:numPr>
          <w:ilvl w:val="0"/>
          <w:numId w:val="27"/>
        </w:numPr>
        <w:jc w:val="both"/>
      </w:pPr>
      <w:r w:rsidRPr="00BE2499">
        <w:t>Игрушки в технике «папье-маше»</w:t>
      </w:r>
    </w:p>
    <w:p w:rsidR="00D419EC" w:rsidRDefault="00D419EC" w:rsidP="009567DB">
      <w:pPr>
        <w:pStyle w:val="a4"/>
        <w:numPr>
          <w:ilvl w:val="0"/>
          <w:numId w:val="27"/>
        </w:numPr>
        <w:jc w:val="both"/>
      </w:pPr>
      <w:r w:rsidRPr="00BE2499">
        <w:t>Лепим с удовольствием</w:t>
      </w:r>
    </w:p>
    <w:p w:rsidR="00D419EC" w:rsidRPr="00BE2499" w:rsidRDefault="00D419EC" w:rsidP="00D419EC">
      <w:pPr>
        <w:jc w:val="both"/>
      </w:pPr>
    </w:p>
    <w:p w:rsidR="00D419EC" w:rsidRPr="00BE2499" w:rsidRDefault="009567DB" w:rsidP="00D419EC">
      <w:pPr>
        <w:jc w:val="both"/>
        <w:rPr>
          <w:b/>
        </w:rPr>
      </w:pPr>
      <w:r>
        <w:rPr>
          <w:b/>
        </w:rPr>
        <w:tab/>
      </w:r>
      <w:r w:rsidR="00D419EC" w:rsidRPr="00BE2499">
        <w:rPr>
          <w:b/>
        </w:rPr>
        <w:t>Итогом детской деятельности и результативностью курса являются:</w:t>
      </w:r>
    </w:p>
    <w:p w:rsidR="00D419EC" w:rsidRPr="00BE2499" w:rsidRDefault="00D419EC" w:rsidP="009567DB">
      <w:pPr>
        <w:pStyle w:val="a4"/>
        <w:numPr>
          <w:ilvl w:val="0"/>
          <w:numId w:val="26"/>
        </w:numPr>
        <w:tabs>
          <w:tab w:val="left" w:pos="360"/>
        </w:tabs>
        <w:jc w:val="both"/>
      </w:pPr>
      <w:r w:rsidRPr="00BE2499">
        <w:t>организация выставок (раскрывает для детей значимость их труда, формирует положительные мотивы к труду);</w:t>
      </w:r>
    </w:p>
    <w:p w:rsidR="00D419EC" w:rsidRPr="00BE2499" w:rsidRDefault="00D419EC" w:rsidP="009567DB">
      <w:pPr>
        <w:pStyle w:val="a4"/>
        <w:numPr>
          <w:ilvl w:val="0"/>
          <w:numId w:val="26"/>
        </w:numPr>
        <w:tabs>
          <w:tab w:val="left" w:pos="360"/>
        </w:tabs>
        <w:jc w:val="both"/>
      </w:pPr>
      <w:r w:rsidRPr="00BE2499">
        <w:t>выход за пределы занятий (участие в мероприятиях школы, села; в конкурсах, фестивалях, конференциях различного уровня; размещение интересных работ в Интернете);</w:t>
      </w:r>
    </w:p>
    <w:p w:rsidR="00D419EC" w:rsidRPr="00BE2499" w:rsidRDefault="00D419EC" w:rsidP="009567DB">
      <w:pPr>
        <w:pStyle w:val="a4"/>
        <w:numPr>
          <w:ilvl w:val="0"/>
          <w:numId w:val="26"/>
        </w:numPr>
        <w:tabs>
          <w:tab w:val="left" w:pos="360"/>
        </w:tabs>
        <w:jc w:val="both"/>
      </w:pPr>
      <w:r w:rsidRPr="00BE2499">
        <w:t>Портфолио достижений учащихся.</w:t>
      </w:r>
    </w:p>
    <w:p w:rsidR="00D419EC" w:rsidRPr="00BE2499" w:rsidRDefault="00D419EC" w:rsidP="009567DB">
      <w:pPr>
        <w:pStyle w:val="a4"/>
        <w:numPr>
          <w:ilvl w:val="0"/>
          <w:numId w:val="26"/>
        </w:numPr>
        <w:tabs>
          <w:tab w:val="left" w:pos="360"/>
        </w:tabs>
        <w:jc w:val="both"/>
      </w:pPr>
      <w:r w:rsidRPr="00BE2499">
        <w:t>Методы оценки результативности программы:</w:t>
      </w:r>
    </w:p>
    <w:p w:rsidR="00D419EC" w:rsidRPr="00BE2499" w:rsidRDefault="00D419EC" w:rsidP="009567DB">
      <w:pPr>
        <w:pStyle w:val="a4"/>
        <w:numPr>
          <w:ilvl w:val="0"/>
          <w:numId w:val="26"/>
        </w:numPr>
        <w:tabs>
          <w:tab w:val="left" w:pos="360"/>
        </w:tabs>
        <w:jc w:val="both"/>
      </w:pPr>
      <w:r w:rsidRPr="00BE2499">
        <w:t>количественный анализ;</w:t>
      </w:r>
    </w:p>
    <w:p w:rsidR="00D419EC" w:rsidRPr="00BE2499" w:rsidRDefault="00D419EC" w:rsidP="009567DB">
      <w:pPr>
        <w:pStyle w:val="a4"/>
        <w:numPr>
          <w:ilvl w:val="0"/>
          <w:numId w:val="26"/>
        </w:numPr>
        <w:tabs>
          <w:tab w:val="left" w:pos="360"/>
        </w:tabs>
        <w:jc w:val="both"/>
      </w:pPr>
      <w:r w:rsidRPr="00BE2499">
        <w:t>статистические данные;</w:t>
      </w:r>
    </w:p>
    <w:p w:rsidR="00D419EC" w:rsidRPr="00BE2499" w:rsidRDefault="00D419EC" w:rsidP="009567DB">
      <w:pPr>
        <w:pStyle w:val="a4"/>
        <w:numPr>
          <w:ilvl w:val="0"/>
          <w:numId w:val="26"/>
        </w:numPr>
        <w:tabs>
          <w:tab w:val="left" w:pos="360"/>
        </w:tabs>
        <w:jc w:val="both"/>
      </w:pPr>
      <w:r w:rsidRPr="00BE2499">
        <w:t>фиксация занятий и посещаемости в рабочем журнале;</w:t>
      </w:r>
    </w:p>
    <w:p w:rsidR="00D419EC" w:rsidRPr="00BE2499" w:rsidRDefault="00D419EC" w:rsidP="009567DB">
      <w:pPr>
        <w:pStyle w:val="a4"/>
        <w:numPr>
          <w:ilvl w:val="0"/>
          <w:numId w:val="26"/>
        </w:numPr>
        <w:tabs>
          <w:tab w:val="left" w:pos="360"/>
        </w:tabs>
        <w:jc w:val="both"/>
      </w:pPr>
      <w:r w:rsidRPr="00BE2499">
        <w:t>отслеживание результатов учебно-познавательной деятельности учащихся (наблюдение, диагностика);</w:t>
      </w:r>
    </w:p>
    <w:p w:rsidR="00D419EC" w:rsidRPr="00BE2499" w:rsidRDefault="00D419EC" w:rsidP="009567DB">
      <w:pPr>
        <w:pStyle w:val="a4"/>
        <w:numPr>
          <w:ilvl w:val="0"/>
          <w:numId w:val="26"/>
        </w:numPr>
        <w:tabs>
          <w:tab w:val="left" w:pos="360"/>
        </w:tabs>
        <w:jc w:val="both"/>
      </w:pPr>
      <w:r w:rsidRPr="00BE2499">
        <w:t>практические материалы.</w:t>
      </w:r>
    </w:p>
    <w:p w:rsidR="004A4B88" w:rsidRPr="00BE2499" w:rsidRDefault="004A4B88" w:rsidP="004A4B88">
      <w:pPr>
        <w:ind w:firstLine="708"/>
        <w:jc w:val="both"/>
      </w:pPr>
      <w:r w:rsidRPr="00BE2499">
        <w:rPr>
          <w:b/>
        </w:rPr>
        <w:t>Формы работы</w:t>
      </w:r>
      <w:r>
        <w:t>:</w:t>
      </w:r>
    </w:p>
    <w:p w:rsidR="004A4B88" w:rsidRPr="00BE2499" w:rsidRDefault="004A4B88" w:rsidP="004A4B88">
      <w:pPr>
        <w:pStyle w:val="a4"/>
        <w:numPr>
          <w:ilvl w:val="0"/>
          <w:numId w:val="24"/>
        </w:numPr>
        <w:jc w:val="both"/>
      </w:pPr>
      <w:r w:rsidRPr="00BE2499">
        <w:t>беседы;</w:t>
      </w:r>
    </w:p>
    <w:p w:rsidR="004A4B88" w:rsidRPr="00BE2499" w:rsidRDefault="004A4B88" w:rsidP="004A4B88">
      <w:pPr>
        <w:pStyle w:val="a4"/>
        <w:numPr>
          <w:ilvl w:val="0"/>
          <w:numId w:val="24"/>
        </w:numPr>
        <w:jc w:val="both"/>
      </w:pPr>
      <w:r w:rsidRPr="00BE2499">
        <w:t>рассматривание подлинных изделий, иллюстраций, альбомов, открыток, таблиц;</w:t>
      </w:r>
    </w:p>
    <w:p w:rsidR="004A4B88" w:rsidRPr="00BE2499" w:rsidRDefault="004A4B88" w:rsidP="004A4B88">
      <w:pPr>
        <w:pStyle w:val="a4"/>
        <w:numPr>
          <w:ilvl w:val="0"/>
          <w:numId w:val="24"/>
        </w:numPr>
        <w:jc w:val="both"/>
      </w:pPr>
      <w:r w:rsidRPr="00BE2499">
        <w:t>выставки детских работ в школе, селе; выста</w:t>
      </w:r>
      <w:r>
        <w:t>вки работ выпускников</w:t>
      </w:r>
      <w:r w:rsidRPr="00BE2499">
        <w:t>;</w:t>
      </w:r>
    </w:p>
    <w:p w:rsidR="004A4B88" w:rsidRPr="00BE2499" w:rsidRDefault="004A4B88" w:rsidP="004A4B88">
      <w:pPr>
        <w:pStyle w:val="a4"/>
        <w:numPr>
          <w:ilvl w:val="0"/>
          <w:numId w:val="24"/>
        </w:numPr>
        <w:jc w:val="both"/>
      </w:pPr>
      <w:r w:rsidRPr="00BE2499">
        <w:t>просмотр видеофильмов, компьютерных презентаций, мультфильмов;</w:t>
      </w:r>
    </w:p>
    <w:p w:rsidR="004A4B88" w:rsidRPr="00BE2499" w:rsidRDefault="004A4B88" w:rsidP="004A4B88">
      <w:pPr>
        <w:pStyle w:val="a4"/>
        <w:numPr>
          <w:ilvl w:val="0"/>
          <w:numId w:val="24"/>
        </w:numPr>
        <w:jc w:val="both"/>
      </w:pPr>
      <w:proofErr w:type="spellStart"/>
      <w:r w:rsidRPr="00BE2499">
        <w:t>видеоуроки</w:t>
      </w:r>
      <w:proofErr w:type="spellEnd"/>
      <w:r w:rsidRPr="00BE2499">
        <w:t>;</w:t>
      </w:r>
    </w:p>
    <w:p w:rsidR="004A4B88" w:rsidRPr="00BE2499" w:rsidRDefault="004A4B88" w:rsidP="004A4B88">
      <w:pPr>
        <w:pStyle w:val="a4"/>
        <w:numPr>
          <w:ilvl w:val="0"/>
          <w:numId w:val="24"/>
        </w:numPr>
        <w:jc w:val="both"/>
      </w:pPr>
      <w:r w:rsidRPr="00BE2499">
        <w:t>экскурсии;</w:t>
      </w:r>
    </w:p>
    <w:p w:rsidR="004A4B88" w:rsidRPr="00BE2499" w:rsidRDefault="004A4B88" w:rsidP="004A4B88">
      <w:pPr>
        <w:pStyle w:val="a4"/>
        <w:numPr>
          <w:ilvl w:val="0"/>
          <w:numId w:val="24"/>
        </w:numPr>
        <w:jc w:val="both"/>
      </w:pPr>
      <w:r w:rsidRPr="00BE2499">
        <w:t>дидактические игры;</w:t>
      </w:r>
    </w:p>
    <w:p w:rsidR="004A4B88" w:rsidRPr="00BE2499" w:rsidRDefault="004A4B88" w:rsidP="004A4B88">
      <w:pPr>
        <w:pStyle w:val="a4"/>
        <w:numPr>
          <w:ilvl w:val="0"/>
          <w:numId w:val="24"/>
        </w:numPr>
        <w:jc w:val="both"/>
      </w:pPr>
      <w:r w:rsidRPr="00BE2499">
        <w:t>экспериментирование с материалами;</w:t>
      </w:r>
    </w:p>
    <w:p w:rsidR="004A4B88" w:rsidRPr="00BE2499" w:rsidRDefault="004A4B88" w:rsidP="004A4B88">
      <w:pPr>
        <w:pStyle w:val="a4"/>
        <w:numPr>
          <w:ilvl w:val="0"/>
          <w:numId w:val="24"/>
        </w:numPr>
        <w:jc w:val="both"/>
      </w:pPr>
      <w:r w:rsidRPr="00BE2499">
        <w:t>соревнования, развлечения;</w:t>
      </w:r>
    </w:p>
    <w:p w:rsidR="004A4B88" w:rsidRPr="00BE2499" w:rsidRDefault="004A4B88" w:rsidP="004A4B88">
      <w:pPr>
        <w:pStyle w:val="a4"/>
        <w:numPr>
          <w:ilvl w:val="0"/>
          <w:numId w:val="24"/>
        </w:numPr>
        <w:jc w:val="both"/>
      </w:pPr>
      <w:r w:rsidRPr="00BE2499">
        <w:t>сочинение сказок, рассказов, историй о своих работах.</w:t>
      </w:r>
    </w:p>
    <w:p w:rsidR="004A4B88" w:rsidRDefault="004A4B88" w:rsidP="004A4B88">
      <w:pPr>
        <w:ind w:firstLine="708"/>
        <w:jc w:val="both"/>
        <w:rPr>
          <w:b/>
        </w:rPr>
      </w:pPr>
    </w:p>
    <w:p w:rsidR="004A4B88" w:rsidRPr="00BE2499" w:rsidRDefault="004A4B88" w:rsidP="004A4B88">
      <w:pPr>
        <w:ind w:firstLine="708"/>
        <w:jc w:val="both"/>
        <w:rPr>
          <w:b/>
        </w:rPr>
      </w:pPr>
      <w:r w:rsidRPr="00BE2499">
        <w:rPr>
          <w:b/>
        </w:rPr>
        <w:t>Методы и приёмы:</w:t>
      </w:r>
    </w:p>
    <w:p w:rsidR="004A4B88" w:rsidRPr="00BE2499" w:rsidRDefault="004A4B88" w:rsidP="004A4B88">
      <w:pPr>
        <w:pStyle w:val="a4"/>
        <w:numPr>
          <w:ilvl w:val="0"/>
          <w:numId w:val="25"/>
        </w:numPr>
        <w:jc w:val="both"/>
      </w:pPr>
      <w:proofErr w:type="spellStart"/>
      <w:r w:rsidRPr="00BE2499">
        <w:t>одномоментности</w:t>
      </w:r>
      <w:proofErr w:type="spellEnd"/>
      <w:r w:rsidRPr="00BE2499">
        <w:t>;</w:t>
      </w:r>
    </w:p>
    <w:p w:rsidR="004A4B88" w:rsidRPr="00BE2499" w:rsidRDefault="004A4B88" w:rsidP="004A4B88">
      <w:pPr>
        <w:pStyle w:val="a4"/>
        <w:numPr>
          <w:ilvl w:val="0"/>
          <w:numId w:val="25"/>
        </w:numPr>
        <w:jc w:val="both"/>
      </w:pPr>
      <w:r w:rsidRPr="00BE2499">
        <w:t>обследования, исследования;</w:t>
      </w:r>
    </w:p>
    <w:p w:rsidR="004A4B88" w:rsidRPr="00BE2499" w:rsidRDefault="004A4B88" w:rsidP="004A4B88">
      <w:pPr>
        <w:pStyle w:val="a4"/>
        <w:numPr>
          <w:ilvl w:val="0"/>
          <w:numId w:val="25"/>
        </w:numPr>
        <w:jc w:val="both"/>
      </w:pPr>
      <w:r w:rsidRPr="00BE2499">
        <w:t>наглядности;</w:t>
      </w:r>
    </w:p>
    <w:p w:rsidR="004A4B88" w:rsidRDefault="004A4B88" w:rsidP="004A4B88">
      <w:pPr>
        <w:pStyle w:val="a4"/>
        <w:numPr>
          <w:ilvl w:val="0"/>
          <w:numId w:val="25"/>
        </w:numPr>
        <w:jc w:val="both"/>
      </w:pPr>
      <w:r w:rsidRPr="00BE2499">
        <w:t xml:space="preserve">словесный; </w:t>
      </w:r>
    </w:p>
    <w:p w:rsidR="004A4B88" w:rsidRPr="00BE2499" w:rsidRDefault="004A4B88" w:rsidP="004A4B88">
      <w:pPr>
        <w:pStyle w:val="a4"/>
        <w:numPr>
          <w:ilvl w:val="0"/>
          <w:numId w:val="25"/>
        </w:numPr>
        <w:jc w:val="both"/>
      </w:pPr>
      <w:r w:rsidRPr="00BE2499">
        <w:t>практический;</w:t>
      </w:r>
    </w:p>
    <w:p w:rsidR="004A4B88" w:rsidRPr="00BE2499" w:rsidRDefault="004A4B88" w:rsidP="004A4B88">
      <w:pPr>
        <w:pStyle w:val="a4"/>
        <w:numPr>
          <w:ilvl w:val="0"/>
          <w:numId w:val="25"/>
        </w:numPr>
        <w:jc w:val="both"/>
      </w:pPr>
      <w:r w:rsidRPr="00BE2499">
        <w:t>эвристический;</w:t>
      </w:r>
    </w:p>
    <w:p w:rsidR="004A4B88" w:rsidRPr="00BE2499" w:rsidRDefault="004A4B88" w:rsidP="004A4B88">
      <w:pPr>
        <w:pStyle w:val="a4"/>
        <w:numPr>
          <w:ilvl w:val="0"/>
          <w:numId w:val="25"/>
        </w:numPr>
        <w:jc w:val="both"/>
      </w:pPr>
      <w:r w:rsidRPr="00BE2499">
        <w:t>частично-поисковый;</w:t>
      </w:r>
    </w:p>
    <w:p w:rsidR="004A4B88" w:rsidRPr="00BE2499" w:rsidRDefault="004A4B88" w:rsidP="004A4B88">
      <w:pPr>
        <w:pStyle w:val="a4"/>
        <w:numPr>
          <w:ilvl w:val="0"/>
          <w:numId w:val="25"/>
        </w:numPr>
        <w:jc w:val="both"/>
      </w:pPr>
      <w:r w:rsidRPr="00BE2499">
        <w:lastRenderedPageBreak/>
        <w:t>проблемно-мотивационный;</w:t>
      </w:r>
    </w:p>
    <w:p w:rsidR="004A4B88" w:rsidRPr="00BE2499" w:rsidRDefault="004A4B88" w:rsidP="004A4B88">
      <w:pPr>
        <w:pStyle w:val="a4"/>
        <w:numPr>
          <w:ilvl w:val="0"/>
          <w:numId w:val="25"/>
        </w:numPr>
        <w:jc w:val="both"/>
      </w:pPr>
      <w:r w:rsidRPr="00BE2499">
        <w:t>метод «подмастерья»;</w:t>
      </w:r>
    </w:p>
    <w:p w:rsidR="004A4B88" w:rsidRPr="00BE2499" w:rsidRDefault="004A4B88" w:rsidP="004A4B88">
      <w:pPr>
        <w:pStyle w:val="a4"/>
        <w:numPr>
          <w:ilvl w:val="0"/>
          <w:numId w:val="25"/>
        </w:numPr>
        <w:jc w:val="both"/>
      </w:pPr>
      <w:r w:rsidRPr="00BE2499">
        <w:t>сотворчество;</w:t>
      </w:r>
    </w:p>
    <w:p w:rsidR="004A4B88" w:rsidRDefault="004A4B88" w:rsidP="004A4B88">
      <w:pPr>
        <w:pStyle w:val="a4"/>
        <w:numPr>
          <w:ilvl w:val="0"/>
          <w:numId w:val="25"/>
        </w:numPr>
        <w:jc w:val="both"/>
      </w:pPr>
      <w:r>
        <w:t>игра</w:t>
      </w:r>
      <w:r w:rsidRPr="00BE2499">
        <w:t>.</w:t>
      </w:r>
    </w:p>
    <w:p w:rsidR="00D419EC" w:rsidRDefault="00D419EC" w:rsidP="00E4384A">
      <w:pPr>
        <w:jc w:val="center"/>
        <w:rPr>
          <w:b/>
          <w:sz w:val="28"/>
          <w:szCs w:val="28"/>
        </w:rPr>
      </w:pPr>
    </w:p>
    <w:p w:rsidR="00E4384A" w:rsidRDefault="00E4384A" w:rsidP="00E4384A">
      <w:pPr>
        <w:jc w:val="center"/>
        <w:rPr>
          <w:b/>
          <w:sz w:val="28"/>
          <w:szCs w:val="28"/>
        </w:rPr>
      </w:pPr>
    </w:p>
    <w:p w:rsidR="00D419EC" w:rsidRPr="007348A0" w:rsidRDefault="00D419EC" w:rsidP="00E4384A">
      <w:pPr>
        <w:jc w:val="center"/>
      </w:pPr>
      <w:r w:rsidRPr="002765D5">
        <w:rPr>
          <w:b/>
          <w:sz w:val="28"/>
          <w:szCs w:val="28"/>
        </w:rPr>
        <w:t>Содержание программы</w:t>
      </w:r>
    </w:p>
    <w:p w:rsidR="00C07320" w:rsidRPr="009567DB" w:rsidRDefault="00D419EC" w:rsidP="00E4384A">
      <w:pPr>
        <w:jc w:val="center"/>
        <w:rPr>
          <w:b/>
        </w:rPr>
      </w:pPr>
      <w:r w:rsidRPr="007348A0">
        <w:rPr>
          <w:b/>
        </w:rPr>
        <w:t>1 класс</w:t>
      </w:r>
      <w:r>
        <w:rPr>
          <w:b/>
        </w:rPr>
        <w:t xml:space="preserve"> (33 часа)</w:t>
      </w:r>
    </w:p>
    <w:p w:rsidR="00C07320" w:rsidRDefault="009A3E7D" w:rsidP="00E4384A">
      <w:pPr>
        <w:jc w:val="both"/>
        <w:rPr>
          <w:b/>
        </w:rPr>
      </w:pPr>
      <w:r>
        <w:rPr>
          <w:b/>
        </w:rPr>
        <w:t>Работа с природными материалами.</w:t>
      </w:r>
    </w:p>
    <w:p w:rsidR="00B922F6" w:rsidRPr="00E4384A" w:rsidRDefault="00B922F6" w:rsidP="00E4384A">
      <w:pPr>
        <w:contextualSpacing/>
      </w:pPr>
      <w:r w:rsidRPr="009A4E2D">
        <w:t>Знакомство с природными материалами.</w:t>
      </w:r>
      <w:r w:rsidR="00E4384A">
        <w:t xml:space="preserve"> </w:t>
      </w:r>
      <w:r>
        <w:t>Аппликация из листьев.</w:t>
      </w:r>
      <w:r w:rsidR="00E4384A">
        <w:t xml:space="preserve"> </w:t>
      </w:r>
      <w:r w:rsidRPr="009A4E2D">
        <w:t>Аппликация из семян</w:t>
      </w:r>
      <w:r>
        <w:t xml:space="preserve"> и круп.</w:t>
      </w:r>
      <w:r w:rsidR="00E4384A">
        <w:t xml:space="preserve"> </w:t>
      </w:r>
      <w:r>
        <w:t>Поделки из шишек и желудей.</w:t>
      </w:r>
      <w:r w:rsidR="00E4384A">
        <w:t xml:space="preserve"> </w:t>
      </w:r>
      <w:r>
        <w:t>Конструирование из скорлупы грецкого ореха и яичной скорлупы. Р</w:t>
      </w:r>
      <w:r w:rsidRPr="00DB3328">
        <w:t>ыбка</w:t>
      </w:r>
      <w:r>
        <w:t xml:space="preserve">, </w:t>
      </w:r>
      <w:r w:rsidRPr="00DB3328">
        <w:t>лебедь</w:t>
      </w:r>
      <w:r>
        <w:t>.</w:t>
      </w:r>
      <w:r w:rsidR="00E4384A">
        <w:t xml:space="preserve"> </w:t>
      </w:r>
      <w:r w:rsidRPr="00295464">
        <w:t>Букет из сухих цветов.</w:t>
      </w:r>
      <w:r w:rsidR="00E4384A">
        <w:t xml:space="preserve"> </w:t>
      </w:r>
      <w:r>
        <w:t>Рисование пластилином.</w:t>
      </w:r>
    </w:p>
    <w:p w:rsidR="009A3E7D" w:rsidRDefault="00B922F6" w:rsidP="00E4384A">
      <w:pPr>
        <w:jc w:val="both"/>
      </w:pPr>
      <w:r>
        <w:t>Пластилиновая сказка.</w:t>
      </w:r>
    </w:p>
    <w:p w:rsidR="00B922F6" w:rsidRDefault="00B922F6" w:rsidP="00E4384A">
      <w:pPr>
        <w:jc w:val="both"/>
      </w:pPr>
    </w:p>
    <w:p w:rsidR="00A71F4A" w:rsidRDefault="009A3E7D" w:rsidP="00E4384A">
      <w:pPr>
        <w:jc w:val="both"/>
        <w:rPr>
          <w:b/>
        </w:rPr>
      </w:pPr>
      <w:r>
        <w:rPr>
          <w:b/>
        </w:rPr>
        <w:t>Работа с бумагой и картоном.</w:t>
      </w:r>
    </w:p>
    <w:p w:rsidR="00B922F6" w:rsidRDefault="00B922F6" w:rsidP="00E4384A">
      <w:pPr>
        <w:jc w:val="both"/>
      </w:pPr>
      <w:r>
        <w:t>Бумага - замечательный материал.</w:t>
      </w:r>
      <w:r w:rsidR="00E4384A">
        <w:t xml:space="preserve"> </w:t>
      </w:r>
      <w:r>
        <w:t>Оригами: треугольник, лягушка, сова, рыбки, ворона.</w:t>
      </w:r>
      <w:r w:rsidR="00E4384A">
        <w:t xml:space="preserve"> </w:t>
      </w:r>
      <w:r>
        <w:t>Аппликация: ёж-добытчик, слон, цветы.</w:t>
      </w:r>
      <w:r w:rsidR="00E4384A">
        <w:t xml:space="preserve"> </w:t>
      </w:r>
      <w:r>
        <w:t>Обрывная аппликация «Любимые герои сказок».</w:t>
      </w:r>
      <w:r w:rsidR="00E4384A">
        <w:t xml:space="preserve"> </w:t>
      </w:r>
      <w:r>
        <w:t>Мозаика из бумаги. Попугай.</w:t>
      </w:r>
      <w:r w:rsidR="00E4384A">
        <w:t xml:space="preserve"> </w:t>
      </w:r>
      <w:r>
        <w:t>Цепочки для елки.</w:t>
      </w:r>
      <w:r w:rsidR="00E4384A">
        <w:t xml:space="preserve"> </w:t>
      </w:r>
      <w:r>
        <w:t>Новогодняя открытка.</w:t>
      </w:r>
      <w:r w:rsidR="00E4384A">
        <w:t xml:space="preserve"> </w:t>
      </w:r>
      <w:r>
        <w:t>Новогодние снежинки.</w:t>
      </w:r>
      <w:r>
        <w:tab/>
      </w:r>
    </w:p>
    <w:p w:rsidR="00B922F6" w:rsidRDefault="00B922F6" w:rsidP="00E4384A"/>
    <w:p w:rsidR="009A3E7D" w:rsidRDefault="009A3E7D" w:rsidP="00E4384A">
      <w:pPr>
        <w:rPr>
          <w:b/>
        </w:rPr>
      </w:pPr>
      <w:r>
        <w:rPr>
          <w:b/>
        </w:rPr>
        <w:t xml:space="preserve">Лепка из солёного теста. </w:t>
      </w:r>
    </w:p>
    <w:p w:rsidR="009A3E7D" w:rsidRDefault="00B922F6" w:rsidP="00E4384A">
      <w:pPr>
        <w:contextualSpacing/>
      </w:pPr>
      <w:r>
        <w:t>Азбука солёного теста.</w:t>
      </w:r>
      <w:r w:rsidR="00E4384A">
        <w:t xml:space="preserve"> </w:t>
      </w:r>
      <w:r>
        <w:t>Фигурки из соленого теста.</w:t>
      </w:r>
      <w:r w:rsidR="00E4384A">
        <w:t xml:space="preserve"> </w:t>
      </w:r>
      <w:r>
        <w:t>Овощи и фрукты.</w:t>
      </w:r>
      <w:r w:rsidR="00E4384A">
        <w:t xml:space="preserve"> </w:t>
      </w:r>
      <w:r>
        <w:t>Именинный торт.</w:t>
      </w:r>
      <w:r w:rsidR="00E4384A">
        <w:t xml:space="preserve"> </w:t>
      </w:r>
      <w:r>
        <w:t>Корзина с грибами.</w:t>
      </w:r>
      <w:r w:rsidR="00E4384A">
        <w:t xml:space="preserve"> </w:t>
      </w:r>
      <w:r>
        <w:t>В гостях у феи цветов. Ромашки и маки.</w:t>
      </w:r>
      <w:r w:rsidR="00E4384A">
        <w:t xml:space="preserve"> </w:t>
      </w:r>
      <w:r>
        <w:t>Весенние цветы.</w:t>
      </w:r>
      <w:r w:rsidR="00E4384A">
        <w:t xml:space="preserve"> </w:t>
      </w:r>
      <w:r>
        <w:t>Бабочка и пчелка.</w:t>
      </w:r>
      <w:r w:rsidR="00E4384A">
        <w:t xml:space="preserve"> </w:t>
      </w:r>
      <w:r>
        <w:t>Цветочная поляна. Коллективная работа.</w:t>
      </w:r>
      <w:r w:rsidR="00E4384A">
        <w:t xml:space="preserve"> </w:t>
      </w:r>
      <w:r>
        <w:t>Лепка пасхальных яиц.</w:t>
      </w:r>
      <w:r w:rsidR="00E4384A">
        <w:t xml:space="preserve"> </w:t>
      </w:r>
      <w:r>
        <w:t>Роспись пасхальных яиц.</w:t>
      </w:r>
    </w:p>
    <w:p w:rsidR="00B922F6" w:rsidRDefault="00B922F6" w:rsidP="00E4384A">
      <w:pPr>
        <w:rPr>
          <w:b/>
        </w:rPr>
      </w:pPr>
    </w:p>
    <w:p w:rsidR="009A3E7D" w:rsidRDefault="009A3E7D" w:rsidP="00E4384A">
      <w:pPr>
        <w:rPr>
          <w:b/>
        </w:rPr>
      </w:pPr>
      <w:r>
        <w:rPr>
          <w:b/>
        </w:rPr>
        <w:t>Работа с «бросовым» материалом.</w:t>
      </w:r>
    </w:p>
    <w:p w:rsidR="009A3E7D" w:rsidRPr="00E4384A" w:rsidRDefault="00B922F6" w:rsidP="00E4384A">
      <w:pPr>
        <w:contextualSpacing/>
      </w:pPr>
      <w:r>
        <w:t>Ознакомление с техникой изготовления поделок из «бросового» материала.</w:t>
      </w:r>
      <w:r w:rsidR="00E4384A">
        <w:t xml:space="preserve"> </w:t>
      </w:r>
      <w:r>
        <w:t>Конфетные фантики. Фантазия.</w:t>
      </w:r>
      <w:r w:rsidR="00E4384A">
        <w:t xml:space="preserve"> </w:t>
      </w:r>
      <w:r>
        <w:t>Настенное панно.</w:t>
      </w:r>
      <w:r w:rsidR="00E4384A">
        <w:t xml:space="preserve"> </w:t>
      </w:r>
      <w:r>
        <w:t>Рамка для фото.</w:t>
      </w:r>
      <w:r w:rsidR="00E4384A">
        <w:t xml:space="preserve"> </w:t>
      </w:r>
      <w:r>
        <w:t>Изготовление сувенира по выбору.</w:t>
      </w:r>
      <w:r w:rsidR="00E4384A">
        <w:t xml:space="preserve"> </w:t>
      </w:r>
      <w:r>
        <w:t>Отчетная выставка работ учащихся.</w:t>
      </w:r>
    </w:p>
    <w:p w:rsidR="009A3E7D" w:rsidRDefault="009A3E7D" w:rsidP="00E4384A">
      <w:pPr>
        <w:jc w:val="center"/>
        <w:rPr>
          <w:b/>
        </w:rPr>
      </w:pPr>
    </w:p>
    <w:p w:rsidR="00E4384A" w:rsidRPr="00E4384A" w:rsidRDefault="00A71F4A" w:rsidP="00E4384A">
      <w:pPr>
        <w:jc w:val="center"/>
        <w:rPr>
          <w:b/>
        </w:rPr>
      </w:pPr>
      <w:r>
        <w:rPr>
          <w:b/>
        </w:rPr>
        <w:t>2</w:t>
      </w:r>
      <w:r w:rsidRPr="007348A0">
        <w:rPr>
          <w:b/>
        </w:rPr>
        <w:t xml:space="preserve"> класс</w:t>
      </w:r>
      <w:r>
        <w:rPr>
          <w:b/>
        </w:rPr>
        <w:t xml:space="preserve"> (34 часа)</w:t>
      </w:r>
    </w:p>
    <w:p w:rsidR="009A3E7D" w:rsidRDefault="009A3E7D" w:rsidP="00E4384A">
      <w:pPr>
        <w:jc w:val="both"/>
        <w:rPr>
          <w:b/>
        </w:rPr>
      </w:pPr>
      <w:r>
        <w:rPr>
          <w:b/>
        </w:rPr>
        <w:t>Работа с природными материалами.</w:t>
      </w:r>
    </w:p>
    <w:p w:rsidR="00E4384A" w:rsidRPr="00E4384A" w:rsidRDefault="00B922F6" w:rsidP="00E4384A">
      <w:pPr>
        <w:contextualSpacing/>
      </w:pPr>
      <w:r>
        <w:t>Плоскостное изображение «Подарки осени»</w:t>
      </w:r>
      <w:r w:rsidR="00E4384A">
        <w:t xml:space="preserve"> </w:t>
      </w:r>
      <w:r>
        <w:t>Картина из пластилина.</w:t>
      </w:r>
      <w:r w:rsidR="00E4384A">
        <w:t xml:space="preserve"> </w:t>
      </w:r>
      <w:r>
        <w:t>Панно из круп, семян.</w:t>
      </w:r>
      <w:r w:rsidR="00E4384A">
        <w:t xml:space="preserve"> </w:t>
      </w:r>
      <w:r>
        <w:t>Поделки из шишек и жёлудей.</w:t>
      </w:r>
      <w:r w:rsidR="00E4384A">
        <w:t xml:space="preserve"> </w:t>
      </w:r>
      <w:r w:rsidRPr="000A55CF">
        <w:t>Аппликация из природных материалов на картоне.</w:t>
      </w:r>
      <w:r w:rsidR="00E4384A">
        <w:t xml:space="preserve"> </w:t>
      </w:r>
      <w:r>
        <w:t>Объемные поделки из природного материала.</w:t>
      </w:r>
      <w:r w:rsidR="00E4384A">
        <w:t xml:space="preserve"> </w:t>
      </w:r>
      <w:r>
        <w:t>Композиция «Дары природы»</w:t>
      </w:r>
      <w:r w:rsidR="00E4384A">
        <w:t xml:space="preserve"> </w:t>
      </w:r>
      <w:r>
        <w:t>Тематические композиции. Творческо-поисковая, самостоятельная, коллективная деятельность.</w:t>
      </w:r>
    </w:p>
    <w:p w:rsidR="00E4384A" w:rsidRDefault="00E4384A" w:rsidP="00E4384A">
      <w:pPr>
        <w:jc w:val="both"/>
        <w:rPr>
          <w:b/>
        </w:rPr>
      </w:pPr>
    </w:p>
    <w:p w:rsidR="00E4384A" w:rsidRDefault="00E4384A" w:rsidP="00E4384A">
      <w:pPr>
        <w:jc w:val="both"/>
        <w:rPr>
          <w:b/>
        </w:rPr>
      </w:pPr>
    </w:p>
    <w:p w:rsidR="00E4384A" w:rsidRDefault="00E4384A" w:rsidP="00E4384A">
      <w:pPr>
        <w:jc w:val="both"/>
        <w:rPr>
          <w:b/>
        </w:rPr>
      </w:pPr>
    </w:p>
    <w:p w:rsidR="009A3E7D" w:rsidRDefault="009A3E7D" w:rsidP="00E4384A">
      <w:pPr>
        <w:jc w:val="both"/>
        <w:rPr>
          <w:b/>
        </w:rPr>
      </w:pPr>
      <w:r>
        <w:rPr>
          <w:b/>
        </w:rPr>
        <w:t>Работа с бумагой и картоном.</w:t>
      </w:r>
    </w:p>
    <w:p w:rsidR="00B922F6" w:rsidRPr="00E4384A" w:rsidRDefault="00B922F6" w:rsidP="00E4384A">
      <w:pPr>
        <w:jc w:val="both"/>
      </w:pPr>
      <w:r>
        <w:t>Аппликация: корзина с фруктами, ваза с цветами, вазочка с конфетами.</w:t>
      </w:r>
      <w:r w:rsidR="00E4384A">
        <w:t xml:space="preserve"> </w:t>
      </w:r>
      <w:r>
        <w:t>Обрывная аппликация не тему: «Зима», «Лето», «Осень», «Весна»</w:t>
      </w:r>
      <w:r w:rsidR="00E4384A">
        <w:t xml:space="preserve"> </w:t>
      </w:r>
      <w:r w:rsidRPr="000A55CF">
        <w:t>Аппликация из геометрических фигур.</w:t>
      </w:r>
      <w:r w:rsidR="00E4384A">
        <w:t xml:space="preserve"> </w:t>
      </w:r>
      <w:r w:rsidRPr="000A55CF">
        <w:t>Выпуклая аппликация. Коллективная работа.</w:t>
      </w:r>
      <w:r w:rsidR="00E4384A">
        <w:t xml:space="preserve"> </w:t>
      </w:r>
      <w:r>
        <w:t>Изготовления поделок на основе использования мятой бумаги.</w:t>
      </w:r>
      <w:r w:rsidR="00E4384A">
        <w:t xml:space="preserve"> </w:t>
      </w:r>
      <w:r>
        <w:t>«Волшебные комочки».</w:t>
      </w:r>
      <w:r w:rsidR="00E4384A">
        <w:t xml:space="preserve"> </w:t>
      </w:r>
      <w:r w:rsidRPr="000A55CF">
        <w:t>Динамическая открытка с аппликацией.</w:t>
      </w:r>
      <w:r w:rsidR="00E4384A">
        <w:t xml:space="preserve"> </w:t>
      </w:r>
      <w:r>
        <w:t>Игрушки для новогодней елки.</w:t>
      </w:r>
      <w:r w:rsidR="00E4384A">
        <w:t xml:space="preserve"> </w:t>
      </w:r>
      <w:r>
        <w:t>Новогодние снежинки.</w:t>
      </w:r>
      <w:r>
        <w:tab/>
      </w:r>
    </w:p>
    <w:p w:rsidR="009A3E7D" w:rsidRDefault="009A3E7D" w:rsidP="00E4384A">
      <w:pPr>
        <w:jc w:val="both"/>
      </w:pPr>
    </w:p>
    <w:p w:rsidR="009A3E7D" w:rsidRDefault="009A3E7D" w:rsidP="00E4384A">
      <w:pPr>
        <w:rPr>
          <w:b/>
        </w:rPr>
      </w:pPr>
      <w:r>
        <w:rPr>
          <w:b/>
        </w:rPr>
        <w:t xml:space="preserve">Лепка из солёного теста. </w:t>
      </w:r>
    </w:p>
    <w:p w:rsidR="009A3E7D" w:rsidRDefault="00B922F6" w:rsidP="00E4384A">
      <w:pPr>
        <w:contextualSpacing/>
      </w:pPr>
      <w:r>
        <w:t xml:space="preserve">Азбука солёного теста. </w:t>
      </w:r>
      <w:proofErr w:type="gramStart"/>
      <w:r>
        <w:t>Растения: ель, морковь, огурец, редис, помидор, одуванчики, вишня, горох</w:t>
      </w:r>
      <w:r w:rsidR="00E4384A">
        <w:t xml:space="preserve"> </w:t>
      </w:r>
      <w:r>
        <w:t>Натюрморт «По грибы», «Овощи»</w:t>
      </w:r>
      <w:r w:rsidR="00E4384A">
        <w:t xml:space="preserve"> </w:t>
      </w:r>
      <w:r>
        <w:t>Цветы в вазе (тюльпан, роза, нарцисс, гвоздики).</w:t>
      </w:r>
      <w:proofErr w:type="gramEnd"/>
      <w:r w:rsidR="00E4384A">
        <w:t xml:space="preserve"> </w:t>
      </w:r>
      <w:r>
        <w:t>Город снеговиков. Коллективная работа.</w:t>
      </w:r>
      <w:r w:rsidR="00E4384A">
        <w:t xml:space="preserve"> </w:t>
      </w:r>
      <w:r>
        <w:t>Животные.</w:t>
      </w:r>
      <w:r w:rsidR="00E4384A">
        <w:t xml:space="preserve"> </w:t>
      </w:r>
      <w:r>
        <w:t xml:space="preserve">Тематическая композиция. </w:t>
      </w:r>
      <w:r>
        <w:lastRenderedPageBreak/>
        <w:t>Коллективная работа.</w:t>
      </w:r>
      <w:r w:rsidR="00E4384A">
        <w:t xml:space="preserve"> </w:t>
      </w:r>
      <w:r>
        <w:t>Объемное панно.</w:t>
      </w:r>
      <w:r w:rsidR="00E4384A">
        <w:t xml:space="preserve"> </w:t>
      </w:r>
      <w:r>
        <w:t>Игрушечная «еда».</w:t>
      </w:r>
      <w:r w:rsidR="00E4384A">
        <w:t xml:space="preserve"> </w:t>
      </w:r>
      <w:r>
        <w:t>Забавные фигурки.</w:t>
      </w:r>
      <w:r w:rsidR="00E4384A">
        <w:t xml:space="preserve"> </w:t>
      </w:r>
      <w:r>
        <w:t>Божьи коровки на ромашке.</w:t>
      </w:r>
      <w:r w:rsidR="00E4384A">
        <w:t xml:space="preserve"> Композиции из объемных фигурок. </w:t>
      </w:r>
      <w:r>
        <w:t>Самостоятельная работа учащихся.</w:t>
      </w:r>
    </w:p>
    <w:p w:rsidR="00E4384A" w:rsidRPr="00E4384A" w:rsidRDefault="00E4384A" w:rsidP="00E4384A">
      <w:pPr>
        <w:contextualSpacing/>
      </w:pPr>
    </w:p>
    <w:p w:rsidR="009A3E7D" w:rsidRDefault="009A3E7D" w:rsidP="00E4384A">
      <w:pPr>
        <w:rPr>
          <w:b/>
        </w:rPr>
      </w:pPr>
      <w:r>
        <w:rPr>
          <w:b/>
        </w:rPr>
        <w:t>Работа с «бросовым» материалом.</w:t>
      </w:r>
    </w:p>
    <w:p w:rsidR="00B922F6" w:rsidRDefault="00B922F6" w:rsidP="00E4384A">
      <w:pPr>
        <w:contextualSpacing/>
      </w:pPr>
      <w:r>
        <w:t>Изготовление пасхальных яиц.</w:t>
      </w:r>
      <w:r w:rsidR="00E4384A">
        <w:t xml:space="preserve"> </w:t>
      </w:r>
      <w:r>
        <w:t>Роспись пасхальных яиц.</w:t>
      </w:r>
      <w:r w:rsidR="00E4384A">
        <w:t xml:space="preserve"> </w:t>
      </w:r>
      <w:r>
        <w:t>Аппликация из пуговиц.</w:t>
      </w:r>
      <w:r w:rsidR="00E4384A">
        <w:t xml:space="preserve"> </w:t>
      </w:r>
      <w:r>
        <w:t>Цветы из салфеток.</w:t>
      </w:r>
      <w:r w:rsidR="00E4384A">
        <w:t xml:space="preserve"> </w:t>
      </w:r>
      <w:r>
        <w:t>Аппликация из резаных ниток.</w:t>
      </w:r>
      <w:r w:rsidR="00E4384A">
        <w:t xml:space="preserve"> </w:t>
      </w:r>
      <w:r>
        <w:t>Изготовление сувенира по выбору.</w:t>
      </w:r>
      <w:r w:rsidR="00E4384A">
        <w:t xml:space="preserve"> </w:t>
      </w:r>
      <w:r>
        <w:t>Отчетная выставка работ учащихся.</w:t>
      </w:r>
    </w:p>
    <w:p w:rsidR="00E4384A" w:rsidRPr="00E4384A" w:rsidRDefault="00E4384A" w:rsidP="00E4384A">
      <w:pPr>
        <w:contextualSpacing/>
      </w:pPr>
    </w:p>
    <w:p w:rsidR="00A71F4A" w:rsidRDefault="00A71F4A" w:rsidP="00E4384A">
      <w:pPr>
        <w:jc w:val="center"/>
        <w:rPr>
          <w:b/>
        </w:rPr>
      </w:pPr>
      <w:r>
        <w:rPr>
          <w:b/>
        </w:rPr>
        <w:t xml:space="preserve">3 </w:t>
      </w:r>
      <w:r w:rsidRPr="007348A0">
        <w:rPr>
          <w:b/>
        </w:rPr>
        <w:t>класс</w:t>
      </w:r>
      <w:r>
        <w:rPr>
          <w:b/>
        </w:rPr>
        <w:t xml:space="preserve"> (34 часа)</w:t>
      </w:r>
    </w:p>
    <w:p w:rsidR="009A3E7D" w:rsidRDefault="009A3E7D" w:rsidP="00E4384A">
      <w:pPr>
        <w:jc w:val="both"/>
        <w:rPr>
          <w:b/>
        </w:rPr>
      </w:pPr>
      <w:r>
        <w:rPr>
          <w:b/>
        </w:rPr>
        <w:t>Работа с природными материалами.</w:t>
      </w:r>
    </w:p>
    <w:p w:rsidR="009A3E7D" w:rsidRDefault="00C84A71" w:rsidP="00E4384A">
      <w:pPr>
        <w:contextualSpacing/>
      </w:pPr>
      <w:r>
        <w:t>Моделирование  из природного материала.</w:t>
      </w:r>
      <w:r w:rsidR="00E4384A">
        <w:t xml:space="preserve"> </w:t>
      </w:r>
      <w:r>
        <w:t>Аппликация коврик (из се</w:t>
      </w:r>
      <w:r w:rsidR="00E4384A">
        <w:t xml:space="preserve">мян). </w:t>
      </w:r>
      <w:r>
        <w:t>Плоскостное изображение. «Подарки осени».</w:t>
      </w:r>
      <w:r w:rsidR="00E4384A">
        <w:t xml:space="preserve"> </w:t>
      </w:r>
      <w:r>
        <w:t>Поделки из шишек и жёлудей.</w:t>
      </w:r>
      <w:r w:rsidR="00E4384A">
        <w:t xml:space="preserve"> </w:t>
      </w:r>
      <w:r w:rsidRPr="00295464">
        <w:t>Букет из сухих цветов.</w:t>
      </w:r>
      <w:r w:rsidR="00E4384A">
        <w:t xml:space="preserve"> </w:t>
      </w:r>
      <w:r>
        <w:t>Панно из семян и цветов.</w:t>
      </w:r>
      <w:r w:rsidR="00E4384A">
        <w:t xml:space="preserve"> </w:t>
      </w:r>
      <w:r>
        <w:t>Композиция «Дары природы». Коллективная работа.</w:t>
      </w:r>
      <w:r w:rsidR="00E4384A">
        <w:t xml:space="preserve"> </w:t>
      </w:r>
      <w:r>
        <w:t>Тематические композиции. Творческо-поисковая, самостоятельная, коллективная деятельность.</w:t>
      </w:r>
    </w:p>
    <w:p w:rsidR="009A3E7D" w:rsidRDefault="009A3E7D" w:rsidP="00E4384A">
      <w:pPr>
        <w:jc w:val="both"/>
      </w:pPr>
    </w:p>
    <w:p w:rsidR="009A3E7D" w:rsidRDefault="009A3E7D" w:rsidP="00E4384A">
      <w:pPr>
        <w:jc w:val="both"/>
        <w:rPr>
          <w:b/>
        </w:rPr>
      </w:pPr>
      <w:r>
        <w:rPr>
          <w:b/>
        </w:rPr>
        <w:t>Работа с бумагой и картоном.</w:t>
      </w:r>
    </w:p>
    <w:p w:rsidR="009A3E7D" w:rsidRPr="00E4384A" w:rsidRDefault="00C84A71" w:rsidP="00E4384A">
      <w:pPr>
        <w:jc w:val="both"/>
      </w:pPr>
      <w:r>
        <w:t>Скатывание в комок. Мозаика.</w:t>
      </w:r>
      <w:r w:rsidR="00E4384A">
        <w:t xml:space="preserve"> </w:t>
      </w:r>
      <w:r>
        <w:t xml:space="preserve">Плетение из бумаги. Аппликация.  </w:t>
      </w:r>
      <w:r w:rsidR="00E4384A">
        <w:t xml:space="preserve"> </w:t>
      </w:r>
      <w:r>
        <w:t>Моделирование из картона. Рамочка.</w:t>
      </w:r>
      <w:r w:rsidR="00E4384A">
        <w:t xml:space="preserve"> </w:t>
      </w:r>
      <w:r>
        <w:t>Аппликация и мозаика из обрывных кусочков бумаги.</w:t>
      </w:r>
      <w:r w:rsidR="00E4384A">
        <w:t xml:space="preserve"> </w:t>
      </w:r>
      <w:proofErr w:type="spellStart"/>
      <w:r>
        <w:t>Квиллинг</w:t>
      </w:r>
      <w:proofErr w:type="spellEnd"/>
      <w:r>
        <w:t>: цветы, панно. Мозаика из сердечек.</w:t>
      </w:r>
      <w:r w:rsidR="00E4384A">
        <w:t xml:space="preserve"> </w:t>
      </w:r>
      <w:r>
        <w:t>Обрывная аппликация не тему: «Времена года».</w:t>
      </w:r>
      <w:r w:rsidR="00E4384A">
        <w:t xml:space="preserve"> </w:t>
      </w:r>
      <w:r w:rsidRPr="000A55CF">
        <w:t>Композиция из выпуклых деталей оригами.</w:t>
      </w:r>
      <w:r w:rsidR="00E4384A">
        <w:t xml:space="preserve"> </w:t>
      </w:r>
      <w:r>
        <w:t xml:space="preserve">Мозаика из объёмных деталей оригами.  Коллективная работа.  </w:t>
      </w:r>
    </w:p>
    <w:p w:rsidR="009A3E7D" w:rsidRDefault="009A3E7D" w:rsidP="00E4384A">
      <w:pPr>
        <w:jc w:val="both"/>
      </w:pPr>
    </w:p>
    <w:p w:rsidR="009A3E7D" w:rsidRDefault="009A3E7D" w:rsidP="00E4384A">
      <w:pPr>
        <w:rPr>
          <w:b/>
        </w:rPr>
      </w:pPr>
      <w:r>
        <w:rPr>
          <w:b/>
        </w:rPr>
        <w:t xml:space="preserve">Лепка из солёного теста. </w:t>
      </w:r>
    </w:p>
    <w:p w:rsidR="009A3E7D" w:rsidRDefault="00C84A71" w:rsidP="00E4384A">
      <w:pPr>
        <w:contextualSpacing/>
      </w:pPr>
      <w:r>
        <w:t>Забавные фигурки.</w:t>
      </w:r>
      <w:r w:rsidR="00E4384A">
        <w:t xml:space="preserve"> </w:t>
      </w:r>
      <w:r>
        <w:t>Украшения.</w:t>
      </w:r>
      <w:r w:rsidR="00E4384A">
        <w:t xml:space="preserve"> </w:t>
      </w:r>
      <w:r>
        <w:t>Цветы и бабочки.</w:t>
      </w:r>
      <w:r w:rsidR="00E4384A">
        <w:t xml:space="preserve"> </w:t>
      </w:r>
      <w:r>
        <w:t>Растения.</w:t>
      </w:r>
      <w:r w:rsidR="00E4384A">
        <w:t xml:space="preserve"> </w:t>
      </w:r>
      <w:r>
        <w:t>Аквариум с рыбками.</w:t>
      </w:r>
      <w:r w:rsidR="00E4384A">
        <w:t xml:space="preserve"> </w:t>
      </w:r>
      <w:r>
        <w:t>Животные (ежик, котик и др.)</w:t>
      </w:r>
      <w:r w:rsidR="00E4384A">
        <w:t xml:space="preserve"> </w:t>
      </w:r>
      <w:r>
        <w:t>Изготовление фигурок для коллективной композиции.</w:t>
      </w:r>
      <w:r w:rsidR="00E4384A">
        <w:t xml:space="preserve"> </w:t>
      </w:r>
      <w:r>
        <w:t>Объемно – пространственная композиция.</w:t>
      </w:r>
      <w:r w:rsidR="00E4384A">
        <w:t xml:space="preserve"> </w:t>
      </w:r>
      <w:r>
        <w:t>Природные материалы в сочетании с соленым тестом.</w:t>
      </w:r>
      <w:r w:rsidR="00E4384A">
        <w:t xml:space="preserve"> </w:t>
      </w:r>
      <w:r>
        <w:t>Отпечатки на тесте, использование различных семян, декоративные композиции.</w:t>
      </w:r>
      <w:r w:rsidR="00E4384A">
        <w:t xml:space="preserve"> </w:t>
      </w:r>
      <w:r>
        <w:t>Тематические композиции. Творческо-поисковая, самостоятельная, коллективная деятельность.</w:t>
      </w:r>
    </w:p>
    <w:p w:rsidR="00E4384A" w:rsidRDefault="00E4384A" w:rsidP="00E4384A">
      <w:pPr>
        <w:contextualSpacing/>
      </w:pPr>
    </w:p>
    <w:p w:rsidR="00E4384A" w:rsidRDefault="00E4384A" w:rsidP="00E4384A">
      <w:pPr>
        <w:contextualSpacing/>
      </w:pPr>
    </w:p>
    <w:p w:rsidR="00E4384A" w:rsidRPr="00E4384A" w:rsidRDefault="00E4384A" w:rsidP="00E4384A">
      <w:pPr>
        <w:contextualSpacing/>
      </w:pPr>
    </w:p>
    <w:p w:rsidR="009A3E7D" w:rsidRDefault="009A3E7D" w:rsidP="00E4384A">
      <w:pPr>
        <w:rPr>
          <w:b/>
        </w:rPr>
      </w:pPr>
      <w:r>
        <w:rPr>
          <w:b/>
        </w:rPr>
        <w:t>Работа с «бросовым» материалом.</w:t>
      </w:r>
    </w:p>
    <w:p w:rsidR="00A71F4A" w:rsidRPr="00E4384A" w:rsidRDefault="00C84A71" w:rsidP="00E4384A">
      <w:pPr>
        <w:contextualSpacing/>
      </w:pPr>
      <w:r>
        <w:t>«П</w:t>
      </w:r>
      <w:r w:rsidRPr="00BE2499">
        <w:t>апье-маше»</w:t>
      </w:r>
      <w:r>
        <w:t>. Изготовление пасхальных яиц.</w:t>
      </w:r>
      <w:r w:rsidR="00E4384A">
        <w:t xml:space="preserve"> </w:t>
      </w:r>
      <w:r>
        <w:t>Роспись пасхальных яиц.</w:t>
      </w:r>
      <w:r w:rsidR="00E4384A">
        <w:t xml:space="preserve"> </w:t>
      </w:r>
      <w:r>
        <w:t>Коллаж из различных материалов.</w:t>
      </w:r>
      <w:r w:rsidR="00E4384A">
        <w:t xml:space="preserve"> </w:t>
      </w:r>
      <w:r>
        <w:t>Цветы из пластиковых бутылок.</w:t>
      </w:r>
      <w:r w:rsidR="00E4384A">
        <w:t xml:space="preserve"> </w:t>
      </w:r>
      <w:r>
        <w:t>Изготовление сувениров из дисков.</w:t>
      </w:r>
      <w:r w:rsidR="00E4384A">
        <w:t xml:space="preserve"> </w:t>
      </w:r>
      <w:r>
        <w:t>Изготовление сувенира по выбору.</w:t>
      </w:r>
      <w:r w:rsidR="00E4384A">
        <w:t xml:space="preserve"> </w:t>
      </w:r>
      <w:r>
        <w:t>Отчетная выставка работ учащихся.</w:t>
      </w:r>
    </w:p>
    <w:p w:rsidR="00E4384A" w:rsidRDefault="00E4384A" w:rsidP="00E4384A">
      <w:pPr>
        <w:jc w:val="center"/>
        <w:rPr>
          <w:b/>
        </w:rPr>
      </w:pPr>
    </w:p>
    <w:p w:rsidR="00A71F4A" w:rsidRPr="00E4384A" w:rsidRDefault="00A71F4A" w:rsidP="00E4384A">
      <w:pPr>
        <w:jc w:val="center"/>
        <w:rPr>
          <w:b/>
        </w:rPr>
      </w:pPr>
      <w:r>
        <w:rPr>
          <w:b/>
        </w:rPr>
        <w:t>4</w:t>
      </w:r>
      <w:r w:rsidRPr="007348A0">
        <w:rPr>
          <w:b/>
        </w:rPr>
        <w:t xml:space="preserve"> класс</w:t>
      </w:r>
      <w:r>
        <w:rPr>
          <w:b/>
        </w:rPr>
        <w:t xml:space="preserve"> (34 часа)</w:t>
      </w:r>
    </w:p>
    <w:p w:rsidR="00A71F4A" w:rsidRDefault="00A71F4A" w:rsidP="00E4384A">
      <w:pPr>
        <w:jc w:val="both"/>
      </w:pPr>
    </w:p>
    <w:p w:rsidR="009A3E7D" w:rsidRDefault="009A3E7D" w:rsidP="00E4384A">
      <w:pPr>
        <w:jc w:val="both"/>
        <w:rPr>
          <w:b/>
        </w:rPr>
      </w:pPr>
      <w:r>
        <w:rPr>
          <w:b/>
        </w:rPr>
        <w:t>Работа с природными материалами.</w:t>
      </w:r>
    </w:p>
    <w:p w:rsidR="009A3E7D" w:rsidRDefault="00C84A71" w:rsidP="00E4384A">
      <w:pPr>
        <w:contextualSpacing/>
      </w:pPr>
      <w:r>
        <w:t>Аппликация из листьев и цветов.</w:t>
      </w:r>
      <w:r w:rsidR="00E4384A">
        <w:t xml:space="preserve"> </w:t>
      </w:r>
      <w:r>
        <w:t>Аппликация из различных природных материалов.</w:t>
      </w:r>
      <w:r w:rsidR="00E4384A">
        <w:t xml:space="preserve"> </w:t>
      </w:r>
      <w:r>
        <w:t>Моделирование из природных материалов на пластилиновой основе.</w:t>
      </w:r>
      <w:r w:rsidR="00E4384A">
        <w:t xml:space="preserve"> </w:t>
      </w:r>
      <w:r>
        <w:t>Объемные поделки из шишек и жёлудей.</w:t>
      </w:r>
      <w:r w:rsidR="00E4384A">
        <w:t xml:space="preserve"> </w:t>
      </w:r>
      <w:r w:rsidRPr="00295464">
        <w:t>Букет из сухих цветов.</w:t>
      </w:r>
      <w:r w:rsidR="00E4384A">
        <w:t xml:space="preserve"> </w:t>
      </w:r>
      <w:r>
        <w:t>Поделки из сухих листьев.</w:t>
      </w:r>
      <w:r w:rsidR="00E4384A">
        <w:t xml:space="preserve"> </w:t>
      </w:r>
      <w:r>
        <w:t>Композиция «Дары природы». Коллективная работа.</w:t>
      </w:r>
      <w:r w:rsidR="00E4384A">
        <w:t xml:space="preserve"> </w:t>
      </w:r>
      <w:r>
        <w:t>Тематические композиции. Творческо-поисковая, самостоятельная, коллективная деятельность.</w:t>
      </w:r>
    </w:p>
    <w:p w:rsidR="009A3E7D" w:rsidRDefault="009A3E7D" w:rsidP="00E4384A">
      <w:pPr>
        <w:jc w:val="both"/>
      </w:pPr>
    </w:p>
    <w:p w:rsidR="009A3E7D" w:rsidRDefault="009A3E7D" w:rsidP="00E4384A">
      <w:pPr>
        <w:jc w:val="both"/>
        <w:rPr>
          <w:b/>
        </w:rPr>
      </w:pPr>
      <w:r>
        <w:rPr>
          <w:b/>
        </w:rPr>
        <w:t>Работа с бумагой и картоном.</w:t>
      </w:r>
    </w:p>
    <w:p w:rsidR="00C84A71" w:rsidRPr="000A55CF" w:rsidRDefault="00C84A71" w:rsidP="00E4384A">
      <w:pPr>
        <w:jc w:val="both"/>
      </w:pPr>
      <w:r>
        <w:t>Моделирование цветов из бумаги и проволоки.</w:t>
      </w:r>
      <w:r w:rsidR="00E4384A">
        <w:t xml:space="preserve"> </w:t>
      </w:r>
      <w:proofErr w:type="spellStart"/>
      <w:r>
        <w:t>Квиллинг</w:t>
      </w:r>
      <w:proofErr w:type="spellEnd"/>
      <w:r>
        <w:t>: цветы, панно.</w:t>
      </w:r>
      <w:r w:rsidR="00E4384A">
        <w:t xml:space="preserve"> </w:t>
      </w:r>
      <w:r>
        <w:t>Симметричное силуэтное вырезание.</w:t>
      </w:r>
      <w:r w:rsidR="00E4384A">
        <w:t xml:space="preserve"> </w:t>
      </w:r>
      <w:r w:rsidRPr="000A55CF">
        <w:t>Оригами. Объёмные игрушки.</w:t>
      </w:r>
    </w:p>
    <w:p w:rsidR="00C84A71" w:rsidRPr="00D63963" w:rsidRDefault="00C84A71" w:rsidP="00E4384A">
      <w:pPr>
        <w:contextualSpacing/>
      </w:pPr>
      <w:r>
        <w:t>Сюжетная композиция оригами на плоскости.</w:t>
      </w:r>
      <w:r w:rsidR="00E4384A">
        <w:t xml:space="preserve"> </w:t>
      </w:r>
      <w:r>
        <w:t>Динамическая открытка с аппликацией.</w:t>
      </w:r>
      <w:r w:rsidR="00E4384A">
        <w:t xml:space="preserve"> </w:t>
      </w:r>
      <w:r>
        <w:t>Игрушки из картона с подвижными деталями.</w:t>
      </w:r>
    </w:p>
    <w:p w:rsidR="009A3E7D" w:rsidRDefault="00C84A71" w:rsidP="00E4384A">
      <w:pPr>
        <w:jc w:val="both"/>
        <w:rPr>
          <w:b/>
        </w:rPr>
      </w:pPr>
      <w:r>
        <w:t xml:space="preserve">Объёмная композиция из деталей оригами.  Коллективная работа.  </w:t>
      </w:r>
    </w:p>
    <w:p w:rsidR="009A3E7D" w:rsidRDefault="009A3E7D" w:rsidP="00E4384A">
      <w:pPr>
        <w:jc w:val="both"/>
      </w:pPr>
    </w:p>
    <w:p w:rsidR="009A3E7D" w:rsidRDefault="009A3E7D" w:rsidP="00E4384A">
      <w:pPr>
        <w:rPr>
          <w:b/>
        </w:rPr>
      </w:pPr>
      <w:r>
        <w:rPr>
          <w:b/>
        </w:rPr>
        <w:lastRenderedPageBreak/>
        <w:t xml:space="preserve">Лепка из солёного теста. </w:t>
      </w:r>
    </w:p>
    <w:p w:rsidR="009A3E7D" w:rsidRPr="00E4384A" w:rsidRDefault="00C84A71" w:rsidP="00E4384A">
      <w:pPr>
        <w:contextualSpacing/>
      </w:pPr>
      <w:r>
        <w:t>Цветы.</w:t>
      </w:r>
      <w:r w:rsidR="00E4384A">
        <w:t xml:space="preserve"> </w:t>
      </w:r>
      <w:r>
        <w:t>Ваза с цветами.</w:t>
      </w:r>
      <w:r w:rsidR="00E4384A">
        <w:t xml:space="preserve"> </w:t>
      </w:r>
      <w:r>
        <w:t>Объемное панно. Цветное тесто.</w:t>
      </w:r>
      <w:r w:rsidR="00E4384A">
        <w:t xml:space="preserve"> </w:t>
      </w:r>
      <w:r>
        <w:t>Объемное панно.</w:t>
      </w:r>
      <w:r w:rsidR="00E4384A">
        <w:t xml:space="preserve"> </w:t>
      </w:r>
      <w:r>
        <w:t>Забавные фигурки.</w:t>
      </w:r>
      <w:r w:rsidR="00E4384A">
        <w:t xml:space="preserve"> </w:t>
      </w:r>
      <w:r>
        <w:t>Изготовление фигурок для коллективной композиции.</w:t>
      </w:r>
      <w:r w:rsidR="00E4384A">
        <w:t xml:space="preserve"> </w:t>
      </w:r>
      <w:r>
        <w:t>Объемно – пространственная композиция «Сказочный город».</w:t>
      </w:r>
      <w:r w:rsidR="00E4384A">
        <w:t xml:space="preserve"> </w:t>
      </w:r>
      <w:r>
        <w:t>Чайный сервиз.</w:t>
      </w:r>
      <w:r w:rsidR="00E4384A">
        <w:t xml:space="preserve"> </w:t>
      </w:r>
      <w:r>
        <w:t>Украшения из соленого теста.</w:t>
      </w:r>
      <w:r w:rsidR="00E4384A">
        <w:t xml:space="preserve"> </w:t>
      </w:r>
      <w:r>
        <w:t>Сочетание соленого теста с другими материалами.</w:t>
      </w:r>
      <w:r w:rsidR="00E4384A">
        <w:t xml:space="preserve"> </w:t>
      </w:r>
      <w:r>
        <w:t>Тематические композиции. Творческо-поисковая, самостоятельная, коллективная деятельность.</w:t>
      </w:r>
    </w:p>
    <w:p w:rsidR="009A3E7D" w:rsidRDefault="009A3E7D" w:rsidP="00E4384A">
      <w:pPr>
        <w:jc w:val="center"/>
        <w:rPr>
          <w:b/>
        </w:rPr>
      </w:pPr>
    </w:p>
    <w:p w:rsidR="00451577" w:rsidRPr="00E4384A" w:rsidRDefault="009A3E7D" w:rsidP="00E4384A">
      <w:pPr>
        <w:rPr>
          <w:b/>
        </w:rPr>
      </w:pPr>
      <w:r>
        <w:rPr>
          <w:b/>
        </w:rPr>
        <w:t>Работа с «бросовым» материалом.</w:t>
      </w:r>
    </w:p>
    <w:p w:rsidR="00C84A71" w:rsidRPr="00D63963" w:rsidRDefault="00C84A71" w:rsidP="00E4384A">
      <w:pPr>
        <w:contextualSpacing/>
      </w:pPr>
      <w:r>
        <w:t>Моделирование из бумажных салфеток.</w:t>
      </w:r>
      <w:r w:rsidR="00E4384A">
        <w:t xml:space="preserve"> </w:t>
      </w:r>
      <w:r>
        <w:t>Мозаика из блёсток и бисера.</w:t>
      </w:r>
      <w:r w:rsidR="00E4384A">
        <w:t xml:space="preserve"> </w:t>
      </w:r>
      <w:r>
        <w:t xml:space="preserve">Аппликация из кружев  </w:t>
      </w:r>
      <w:r>
        <w:rPr>
          <w:lang w:eastAsia="en-US"/>
        </w:rPr>
        <w:t>и ткани.</w:t>
      </w:r>
      <w:r w:rsidR="00E4384A">
        <w:t xml:space="preserve"> </w:t>
      </w:r>
      <w:r>
        <w:t>Коллаж из различных материалов.</w:t>
      </w:r>
    </w:p>
    <w:p w:rsidR="00451577" w:rsidRDefault="00C84A71" w:rsidP="00E4384A">
      <w:pPr>
        <w:contextualSpacing/>
      </w:pPr>
      <w:r>
        <w:t>Рамки для фотографий.</w:t>
      </w:r>
      <w:r w:rsidR="00E4384A">
        <w:t xml:space="preserve"> </w:t>
      </w:r>
      <w:r>
        <w:t>Тематические композиции. Творческо-поисковая, самостоятельная, коллективная деятельность.</w:t>
      </w:r>
      <w:r w:rsidR="00E4384A">
        <w:t xml:space="preserve"> </w:t>
      </w:r>
      <w:r>
        <w:t>Итоговая выставка «Мои успехи».</w:t>
      </w:r>
    </w:p>
    <w:p w:rsidR="00451577" w:rsidRDefault="00451577" w:rsidP="00E4384A">
      <w:pPr>
        <w:jc w:val="both"/>
      </w:pPr>
    </w:p>
    <w:p w:rsidR="00451577" w:rsidRDefault="00451577" w:rsidP="00BE2499">
      <w:pPr>
        <w:jc w:val="both"/>
      </w:pPr>
    </w:p>
    <w:p w:rsidR="00451577" w:rsidRDefault="00451577" w:rsidP="00BE2499">
      <w:pPr>
        <w:jc w:val="both"/>
      </w:pPr>
    </w:p>
    <w:p w:rsidR="00451577" w:rsidRDefault="00451577" w:rsidP="00BE2499">
      <w:pPr>
        <w:jc w:val="both"/>
      </w:pPr>
    </w:p>
    <w:p w:rsidR="00451577" w:rsidRDefault="00451577" w:rsidP="00BE2499">
      <w:pPr>
        <w:jc w:val="both"/>
      </w:pPr>
    </w:p>
    <w:p w:rsidR="00451577" w:rsidRDefault="00451577" w:rsidP="00BE2499">
      <w:pPr>
        <w:jc w:val="both"/>
      </w:pPr>
    </w:p>
    <w:p w:rsidR="004A4B88" w:rsidRDefault="004A4B88">
      <w:pPr>
        <w:spacing w:after="200" w:line="276" w:lineRule="auto"/>
      </w:pPr>
      <w:r>
        <w:br w:type="page"/>
      </w:r>
    </w:p>
    <w:p w:rsidR="00451577" w:rsidRDefault="00451577" w:rsidP="00BE2499">
      <w:pPr>
        <w:jc w:val="both"/>
      </w:pPr>
    </w:p>
    <w:p w:rsidR="00A71F4A" w:rsidRDefault="00A71F4A" w:rsidP="007E37BF">
      <w:pPr>
        <w:jc w:val="both"/>
      </w:pPr>
    </w:p>
    <w:p w:rsidR="00C1296A" w:rsidRDefault="00C1296A" w:rsidP="007E37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="000D209E" w:rsidRPr="00614A53">
        <w:rPr>
          <w:b/>
          <w:sz w:val="28"/>
          <w:szCs w:val="28"/>
        </w:rPr>
        <w:t xml:space="preserve">ематическое планирование </w:t>
      </w:r>
    </w:p>
    <w:p w:rsidR="000D209E" w:rsidRPr="00F4443F" w:rsidRDefault="000D209E" w:rsidP="007E37BF">
      <w:pPr>
        <w:jc w:val="center"/>
      </w:pPr>
      <w:r w:rsidRPr="00614A53">
        <w:rPr>
          <w:b/>
          <w:sz w:val="28"/>
          <w:szCs w:val="28"/>
        </w:rPr>
        <w:t>1 класс (33 часа)</w:t>
      </w:r>
    </w:p>
    <w:p w:rsidR="000D209E" w:rsidRPr="00E544B0" w:rsidRDefault="000D209E" w:rsidP="007E37BF">
      <w:pPr>
        <w:pStyle w:val="a5"/>
        <w:ind w:left="72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1296A" w:rsidRPr="00E544B0" w:rsidTr="00C1296A">
        <w:trPr>
          <w:trHeight w:val="828"/>
        </w:trPr>
        <w:tc>
          <w:tcPr>
            <w:tcW w:w="5000" w:type="pct"/>
          </w:tcPr>
          <w:p w:rsidR="00C1296A" w:rsidRDefault="00C1296A" w:rsidP="00C1296A">
            <w:pPr>
              <w:contextualSpacing/>
              <w:rPr>
                <w:b/>
              </w:rPr>
            </w:pPr>
          </w:p>
          <w:p w:rsidR="00C1296A" w:rsidRPr="00E544B0" w:rsidRDefault="00C1296A" w:rsidP="007E37BF">
            <w:pPr>
              <w:jc w:val="center"/>
              <w:rPr>
                <w:b/>
              </w:rPr>
            </w:pPr>
            <w:r w:rsidRPr="00E544B0">
              <w:rPr>
                <w:b/>
              </w:rPr>
              <w:t xml:space="preserve">Тема </w:t>
            </w:r>
          </w:p>
        </w:tc>
      </w:tr>
      <w:tr w:rsidR="009A4E2D" w:rsidRPr="00E544B0" w:rsidTr="00C1296A">
        <w:trPr>
          <w:trHeight w:val="277"/>
        </w:trPr>
        <w:tc>
          <w:tcPr>
            <w:tcW w:w="5000" w:type="pct"/>
          </w:tcPr>
          <w:p w:rsidR="009A4E2D" w:rsidRPr="00FC14CB" w:rsidRDefault="009A4E2D" w:rsidP="00C1296A">
            <w:pPr>
              <w:rPr>
                <w:b/>
              </w:rPr>
            </w:pPr>
            <w:r w:rsidRPr="00FC14CB">
              <w:rPr>
                <w:b/>
              </w:rPr>
              <w:t xml:space="preserve">Работа с природными материалами </w:t>
            </w:r>
            <w:r w:rsidR="00C1296A">
              <w:rPr>
                <w:b/>
              </w:rPr>
              <w:t>- 8 часов</w:t>
            </w:r>
          </w:p>
        </w:tc>
      </w:tr>
      <w:tr w:rsidR="00295464" w:rsidRPr="00E544B0" w:rsidTr="00C1296A">
        <w:trPr>
          <w:trHeight w:val="277"/>
        </w:trPr>
        <w:tc>
          <w:tcPr>
            <w:tcW w:w="5000" w:type="pct"/>
          </w:tcPr>
          <w:p w:rsidR="00295464" w:rsidRPr="00FC14CB" w:rsidRDefault="00295464" w:rsidP="00C1296A">
            <w:pPr>
              <w:rPr>
                <w:b/>
              </w:rPr>
            </w:pPr>
            <w:r w:rsidRPr="00FC14CB">
              <w:rPr>
                <w:b/>
              </w:rPr>
              <w:t>Работа с бумагой и картоном</w:t>
            </w:r>
            <w:r w:rsidR="00C1296A">
              <w:rPr>
                <w:b/>
              </w:rPr>
              <w:t xml:space="preserve"> – 8 часов</w:t>
            </w:r>
          </w:p>
        </w:tc>
      </w:tr>
      <w:tr w:rsidR="00295464" w:rsidRPr="00E544B0" w:rsidTr="00C1296A">
        <w:trPr>
          <w:trHeight w:val="277"/>
        </w:trPr>
        <w:tc>
          <w:tcPr>
            <w:tcW w:w="5000" w:type="pct"/>
          </w:tcPr>
          <w:p w:rsidR="00295464" w:rsidRPr="00FC14CB" w:rsidRDefault="00295464" w:rsidP="00C1296A">
            <w:pPr>
              <w:rPr>
                <w:b/>
              </w:rPr>
            </w:pPr>
            <w:r w:rsidRPr="00FC14CB">
              <w:rPr>
                <w:b/>
              </w:rPr>
              <w:t>Лепка из солёного теста</w:t>
            </w:r>
            <w:r w:rsidR="00C1296A">
              <w:rPr>
                <w:b/>
              </w:rPr>
              <w:t xml:space="preserve"> – 11 часов</w:t>
            </w:r>
          </w:p>
        </w:tc>
      </w:tr>
      <w:tr w:rsidR="002B4FBE" w:rsidRPr="00E544B0" w:rsidTr="00C1296A">
        <w:trPr>
          <w:trHeight w:val="277"/>
        </w:trPr>
        <w:tc>
          <w:tcPr>
            <w:tcW w:w="5000" w:type="pct"/>
          </w:tcPr>
          <w:p w:rsidR="002B4FBE" w:rsidRPr="00FC14CB" w:rsidRDefault="002B4FBE" w:rsidP="00C1296A">
            <w:pPr>
              <w:rPr>
                <w:b/>
              </w:rPr>
            </w:pPr>
            <w:r w:rsidRPr="00FC14CB">
              <w:rPr>
                <w:b/>
              </w:rPr>
              <w:t>Работа с «бросовым» материалом</w:t>
            </w:r>
            <w:r w:rsidR="00C1296A">
              <w:rPr>
                <w:b/>
              </w:rPr>
              <w:t xml:space="preserve"> – 6 часов</w:t>
            </w:r>
          </w:p>
        </w:tc>
      </w:tr>
      <w:tr w:rsidR="00C1296A" w:rsidRPr="00E544B0" w:rsidTr="00C1296A">
        <w:trPr>
          <w:trHeight w:val="277"/>
        </w:trPr>
        <w:tc>
          <w:tcPr>
            <w:tcW w:w="5000" w:type="pct"/>
          </w:tcPr>
          <w:p w:rsidR="00C1296A" w:rsidRPr="00FC14CB" w:rsidRDefault="00C1296A" w:rsidP="00C1296A">
            <w:pPr>
              <w:rPr>
                <w:b/>
              </w:rPr>
            </w:pPr>
            <w:r>
              <w:rPr>
                <w:b/>
              </w:rPr>
              <w:t>Итого – 33 часа</w:t>
            </w:r>
          </w:p>
        </w:tc>
      </w:tr>
    </w:tbl>
    <w:p w:rsidR="001026A9" w:rsidRDefault="001026A9" w:rsidP="00C1296A">
      <w:pPr>
        <w:rPr>
          <w:b/>
          <w:sz w:val="28"/>
          <w:szCs w:val="28"/>
        </w:rPr>
      </w:pPr>
    </w:p>
    <w:p w:rsidR="00451577" w:rsidRPr="00F4443F" w:rsidRDefault="00451577" w:rsidP="004A4B88">
      <w:pPr>
        <w:jc w:val="center"/>
      </w:pPr>
      <w:r>
        <w:rPr>
          <w:b/>
          <w:sz w:val="28"/>
          <w:szCs w:val="28"/>
        </w:rPr>
        <w:t>2 класс (34</w:t>
      </w:r>
      <w:r w:rsidRPr="00614A53">
        <w:rPr>
          <w:b/>
          <w:sz w:val="28"/>
          <w:szCs w:val="28"/>
        </w:rPr>
        <w:t xml:space="preserve"> часа)</w:t>
      </w:r>
    </w:p>
    <w:p w:rsidR="00451577" w:rsidRPr="00E544B0" w:rsidRDefault="00451577" w:rsidP="00C1296A">
      <w:pPr>
        <w:pStyle w:val="a5"/>
        <w:ind w:left="720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1296A" w:rsidRPr="00E544B0" w:rsidTr="00C1296A">
        <w:trPr>
          <w:trHeight w:val="828"/>
        </w:trPr>
        <w:tc>
          <w:tcPr>
            <w:tcW w:w="5000" w:type="pct"/>
          </w:tcPr>
          <w:p w:rsidR="00C1296A" w:rsidRPr="00FC14CB" w:rsidRDefault="00C1296A" w:rsidP="00C1296A">
            <w:pPr>
              <w:contextualSpacing/>
              <w:rPr>
                <w:b/>
              </w:rPr>
            </w:pPr>
          </w:p>
          <w:p w:rsidR="00C1296A" w:rsidRPr="00FC14CB" w:rsidRDefault="00C1296A" w:rsidP="00C1296A">
            <w:pPr>
              <w:jc w:val="center"/>
              <w:rPr>
                <w:b/>
              </w:rPr>
            </w:pPr>
            <w:r w:rsidRPr="00FC14CB">
              <w:rPr>
                <w:b/>
              </w:rPr>
              <w:t>Тема</w:t>
            </w:r>
          </w:p>
        </w:tc>
      </w:tr>
      <w:tr w:rsidR="001026A9" w:rsidRPr="00E544B0" w:rsidTr="00C1296A">
        <w:trPr>
          <w:trHeight w:val="277"/>
        </w:trPr>
        <w:tc>
          <w:tcPr>
            <w:tcW w:w="5000" w:type="pct"/>
          </w:tcPr>
          <w:p w:rsidR="001026A9" w:rsidRPr="00FC14CB" w:rsidRDefault="001026A9" w:rsidP="00C1296A">
            <w:pPr>
              <w:rPr>
                <w:b/>
              </w:rPr>
            </w:pPr>
            <w:r w:rsidRPr="00FC14CB">
              <w:rPr>
                <w:b/>
              </w:rPr>
              <w:t xml:space="preserve">Работа с природными материалами </w:t>
            </w:r>
            <w:r w:rsidR="00C1296A">
              <w:rPr>
                <w:b/>
              </w:rPr>
              <w:t xml:space="preserve"> - 8 часов</w:t>
            </w:r>
          </w:p>
        </w:tc>
      </w:tr>
      <w:tr w:rsidR="00C66009" w:rsidRPr="00E544B0" w:rsidTr="00C1296A">
        <w:trPr>
          <w:trHeight w:val="277"/>
        </w:trPr>
        <w:tc>
          <w:tcPr>
            <w:tcW w:w="5000" w:type="pct"/>
          </w:tcPr>
          <w:p w:rsidR="00C66009" w:rsidRPr="00FC14CB" w:rsidRDefault="00C66009" w:rsidP="00C1296A">
            <w:r w:rsidRPr="00FC14CB">
              <w:rPr>
                <w:b/>
              </w:rPr>
              <w:t>Работа с бумагой и картоном</w:t>
            </w:r>
            <w:r w:rsidR="00C1296A">
              <w:rPr>
                <w:b/>
              </w:rPr>
              <w:t xml:space="preserve"> – 8 часов</w:t>
            </w:r>
          </w:p>
        </w:tc>
      </w:tr>
      <w:tr w:rsidR="00C66009" w:rsidRPr="00E544B0" w:rsidTr="00C1296A">
        <w:trPr>
          <w:trHeight w:val="277"/>
        </w:trPr>
        <w:tc>
          <w:tcPr>
            <w:tcW w:w="5000" w:type="pct"/>
          </w:tcPr>
          <w:p w:rsidR="00C66009" w:rsidRPr="00FC14CB" w:rsidRDefault="00C66009" w:rsidP="00C1296A">
            <w:pPr>
              <w:rPr>
                <w:b/>
              </w:rPr>
            </w:pPr>
            <w:r w:rsidRPr="00FC14CB">
              <w:rPr>
                <w:b/>
              </w:rPr>
              <w:t>Лепка из солёного теста</w:t>
            </w:r>
            <w:r w:rsidR="00C1296A">
              <w:rPr>
                <w:b/>
              </w:rPr>
              <w:t xml:space="preserve"> – 11 часов</w:t>
            </w:r>
          </w:p>
        </w:tc>
      </w:tr>
      <w:tr w:rsidR="00C66009" w:rsidRPr="00E544B0" w:rsidTr="00C1296A">
        <w:trPr>
          <w:trHeight w:val="277"/>
        </w:trPr>
        <w:tc>
          <w:tcPr>
            <w:tcW w:w="5000" w:type="pct"/>
          </w:tcPr>
          <w:p w:rsidR="00C66009" w:rsidRPr="00FC14CB" w:rsidRDefault="00C66009" w:rsidP="00C1296A">
            <w:pPr>
              <w:rPr>
                <w:b/>
              </w:rPr>
            </w:pPr>
            <w:r w:rsidRPr="00FC14CB">
              <w:rPr>
                <w:b/>
              </w:rPr>
              <w:t>Работа с «бросовым» материалом</w:t>
            </w:r>
            <w:r w:rsidR="00C1296A">
              <w:rPr>
                <w:b/>
              </w:rPr>
              <w:t xml:space="preserve"> – 7 часов</w:t>
            </w:r>
          </w:p>
        </w:tc>
      </w:tr>
    </w:tbl>
    <w:p w:rsidR="00A71F4A" w:rsidRDefault="00A71F4A" w:rsidP="007E37BF">
      <w:pPr>
        <w:jc w:val="both"/>
      </w:pPr>
    </w:p>
    <w:p w:rsidR="00451577" w:rsidRPr="00C1296A" w:rsidRDefault="00451577" w:rsidP="00C1296A">
      <w:pPr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 класс (34</w:t>
      </w:r>
      <w:r w:rsidRPr="00614A53">
        <w:rPr>
          <w:b/>
          <w:sz w:val="28"/>
          <w:szCs w:val="28"/>
        </w:rPr>
        <w:t xml:space="preserve"> часа)</w:t>
      </w:r>
    </w:p>
    <w:p w:rsidR="00451577" w:rsidRPr="00E544B0" w:rsidRDefault="00451577" w:rsidP="007E37BF">
      <w:pPr>
        <w:pStyle w:val="a5"/>
        <w:ind w:left="720"/>
        <w:jc w:val="center"/>
        <w:rPr>
          <w:b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1296A" w:rsidRPr="00E544B0" w:rsidTr="00C1296A">
        <w:trPr>
          <w:trHeight w:val="682"/>
        </w:trPr>
        <w:tc>
          <w:tcPr>
            <w:tcW w:w="9923" w:type="dxa"/>
          </w:tcPr>
          <w:p w:rsidR="00C1296A" w:rsidRPr="00FC14CB" w:rsidRDefault="00C1296A" w:rsidP="00C1296A">
            <w:pPr>
              <w:contextualSpacing/>
              <w:rPr>
                <w:b/>
              </w:rPr>
            </w:pPr>
          </w:p>
          <w:p w:rsidR="00C1296A" w:rsidRPr="00FC14CB" w:rsidRDefault="00C1296A" w:rsidP="007E37BF">
            <w:pPr>
              <w:jc w:val="center"/>
              <w:rPr>
                <w:b/>
              </w:rPr>
            </w:pPr>
            <w:r w:rsidRPr="00FC14CB">
              <w:rPr>
                <w:b/>
              </w:rPr>
              <w:t xml:space="preserve">Тема </w:t>
            </w:r>
          </w:p>
        </w:tc>
      </w:tr>
      <w:tr w:rsidR="001026A9" w:rsidRPr="00E544B0" w:rsidTr="00C1296A">
        <w:trPr>
          <w:trHeight w:val="277"/>
        </w:trPr>
        <w:tc>
          <w:tcPr>
            <w:tcW w:w="9923" w:type="dxa"/>
          </w:tcPr>
          <w:p w:rsidR="001026A9" w:rsidRPr="00FC14CB" w:rsidRDefault="001026A9" w:rsidP="00C1296A">
            <w:pPr>
              <w:rPr>
                <w:b/>
              </w:rPr>
            </w:pPr>
            <w:r w:rsidRPr="00FC14CB">
              <w:rPr>
                <w:b/>
              </w:rPr>
              <w:t xml:space="preserve">Работа с природными материалами </w:t>
            </w:r>
            <w:r w:rsidR="00C1296A">
              <w:rPr>
                <w:b/>
              </w:rPr>
              <w:t xml:space="preserve"> - 8 часов</w:t>
            </w:r>
          </w:p>
        </w:tc>
      </w:tr>
      <w:tr w:rsidR="00B90BED" w:rsidRPr="00E544B0" w:rsidTr="00C1296A">
        <w:trPr>
          <w:trHeight w:val="277"/>
        </w:trPr>
        <w:tc>
          <w:tcPr>
            <w:tcW w:w="9923" w:type="dxa"/>
          </w:tcPr>
          <w:p w:rsidR="00B90BED" w:rsidRPr="00FC14CB" w:rsidRDefault="00B90BED" w:rsidP="00C1296A">
            <w:r w:rsidRPr="00FC14CB">
              <w:rPr>
                <w:b/>
              </w:rPr>
              <w:t>Работа с бумагой и картоном</w:t>
            </w:r>
            <w:r w:rsidR="00C1296A">
              <w:rPr>
                <w:b/>
              </w:rPr>
              <w:t xml:space="preserve"> – 8 часов</w:t>
            </w:r>
          </w:p>
        </w:tc>
      </w:tr>
      <w:tr w:rsidR="00B90BED" w:rsidRPr="00E544B0" w:rsidTr="00C1296A">
        <w:trPr>
          <w:trHeight w:val="277"/>
        </w:trPr>
        <w:tc>
          <w:tcPr>
            <w:tcW w:w="9923" w:type="dxa"/>
          </w:tcPr>
          <w:p w:rsidR="00B90BED" w:rsidRPr="00FC14CB" w:rsidRDefault="00B90BED" w:rsidP="00C1296A">
            <w:pPr>
              <w:rPr>
                <w:b/>
              </w:rPr>
            </w:pPr>
            <w:r w:rsidRPr="00FC14CB">
              <w:rPr>
                <w:b/>
              </w:rPr>
              <w:t>Лепка из солёного теста</w:t>
            </w:r>
            <w:r w:rsidR="00C1296A">
              <w:rPr>
                <w:b/>
              </w:rPr>
              <w:t xml:space="preserve"> – 11 часов</w:t>
            </w:r>
          </w:p>
        </w:tc>
      </w:tr>
      <w:tr w:rsidR="00E146D4" w:rsidRPr="00E544B0" w:rsidTr="00C1296A">
        <w:trPr>
          <w:trHeight w:val="277"/>
        </w:trPr>
        <w:tc>
          <w:tcPr>
            <w:tcW w:w="9923" w:type="dxa"/>
          </w:tcPr>
          <w:p w:rsidR="00E146D4" w:rsidRPr="00FC14CB" w:rsidRDefault="00E146D4" w:rsidP="00C1296A">
            <w:pPr>
              <w:rPr>
                <w:b/>
              </w:rPr>
            </w:pPr>
            <w:r w:rsidRPr="00FC14CB">
              <w:rPr>
                <w:b/>
              </w:rPr>
              <w:t>Работа с «бросовым» материалом</w:t>
            </w:r>
            <w:r w:rsidR="00C1296A">
              <w:rPr>
                <w:b/>
              </w:rPr>
              <w:t xml:space="preserve"> – 7 часов</w:t>
            </w:r>
          </w:p>
        </w:tc>
      </w:tr>
    </w:tbl>
    <w:p w:rsidR="007E37BF" w:rsidRDefault="007E37BF" w:rsidP="007E37BF">
      <w:pPr>
        <w:jc w:val="both"/>
      </w:pPr>
    </w:p>
    <w:p w:rsidR="00C1296A" w:rsidRDefault="00C1296A" w:rsidP="007E37BF">
      <w:pPr>
        <w:jc w:val="both"/>
      </w:pPr>
    </w:p>
    <w:p w:rsidR="00451577" w:rsidRPr="00F4443F" w:rsidRDefault="002444FF" w:rsidP="007E37BF">
      <w:pPr>
        <w:jc w:val="center"/>
      </w:pPr>
      <w:r>
        <w:rPr>
          <w:b/>
          <w:sz w:val="28"/>
          <w:szCs w:val="28"/>
        </w:rPr>
        <w:t>4 класс (34</w:t>
      </w:r>
      <w:r w:rsidR="00451577" w:rsidRPr="00614A53">
        <w:rPr>
          <w:b/>
          <w:sz w:val="28"/>
          <w:szCs w:val="28"/>
        </w:rPr>
        <w:t xml:space="preserve"> часа)</w:t>
      </w:r>
    </w:p>
    <w:p w:rsidR="001026A9" w:rsidRPr="00E544B0" w:rsidRDefault="001026A9" w:rsidP="007E37BF">
      <w:pPr>
        <w:pStyle w:val="a5"/>
        <w:ind w:left="720"/>
        <w:jc w:val="center"/>
        <w:rPr>
          <w:b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A4B88" w:rsidRPr="00E544B0" w:rsidTr="00D82540">
        <w:trPr>
          <w:trHeight w:val="682"/>
        </w:trPr>
        <w:tc>
          <w:tcPr>
            <w:tcW w:w="9923" w:type="dxa"/>
          </w:tcPr>
          <w:p w:rsidR="004A4B88" w:rsidRPr="00FC14CB" w:rsidRDefault="004A4B88" w:rsidP="00D82540">
            <w:pPr>
              <w:contextualSpacing/>
              <w:rPr>
                <w:b/>
              </w:rPr>
            </w:pPr>
          </w:p>
          <w:p w:rsidR="004A4B88" w:rsidRPr="00FC14CB" w:rsidRDefault="004A4B88" w:rsidP="00D82540">
            <w:pPr>
              <w:jc w:val="center"/>
              <w:rPr>
                <w:b/>
              </w:rPr>
            </w:pPr>
            <w:r w:rsidRPr="00FC14CB">
              <w:rPr>
                <w:b/>
              </w:rPr>
              <w:t xml:space="preserve">Тема </w:t>
            </w:r>
          </w:p>
        </w:tc>
      </w:tr>
      <w:tr w:rsidR="004A4B88" w:rsidRPr="00E544B0" w:rsidTr="00D82540">
        <w:trPr>
          <w:trHeight w:val="277"/>
        </w:trPr>
        <w:tc>
          <w:tcPr>
            <w:tcW w:w="9923" w:type="dxa"/>
          </w:tcPr>
          <w:p w:rsidR="004A4B88" w:rsidRPr="00FC14CB" w:rsidRDefault="004A4B88" w:rsidP="00D82540">
            <w:pPr>
              <w:rPr>
                <w:b/>
              </w:rPr>
            </w:pPr>
            <w:r w:rsidRPr="00FC14CB">
              <w:rPr>
                <w:b/>
              </w:rPr>
              <w:t xml:space="preserve">Работа с природными материалами </w:t>
            </w:r>
            <w:r>
              <w:rPr>
                <w:b/>
              </w:rPr>
              <w:t xml:space="preserve"> - 8 часов</w:t>
            </w:r>
          </w:p>
        </w:tc>
      </w:tr>
      <w:tr w:rsidR="004A4B88" w:rsidRPr="00E544B0" w:rsidTr="00D82540">
        <w:trPr>
          <w:trHeight w:val="277"/>
        </w:trPr>
        <w:tc>
          <w:tcPr>
            <w:tcW w:w="9923" w:type="dxa"/>
          </w:tcPr>
          <w:p w:rsidR="004A4B88" w:rsidRPr="00FC14CB" w:rsidRDefault="004A4B88" w:rsidP="00D82540">
            <w:r w:rsidRPr="00FC14CB">
              <w:rPr>
                <w:b/>
              </w:rPr>
              <w:t>Работа с бумагой и картоном</w:t>
            </w:r>
            <w:r>
              <w:rPr>
                <w:b/>
              </w:rPr>
              <w:t xml:space="preserve"> – 8 часов</w:t>
            </w:r>
          </w:p>
        </w:tc>
      </w:tr>
      <w:tr w:rsidR="004A4B88" w:rsidRPr="00E544B0" w:rsidTr="00D82540">
        <w:trPr>
          <w:trHeight w:val="277"/>
        </w:trPr>
        <w:tc>
          <w:tcPr>
            <w:tcW w:w="9923" w:type="dxa"/>
          </w:tcPr>
          <w:p w:rsidR="004A4B88" w:rsidRPr="00FC14CB" w:rsidRDefault="004A4B88" w:rsidP="00D82540">
            <w:pPr>
              <w:rPr>
                <w:b/>
              </w:rPr>
            </w:pPr>
            <w:r w:rsidRPr="00FC14CB">
              <w:rPr>
                <w:b/>
              </w:rPr>
              <w:t>Лепка из солёного теста</w:t>
            </w:r>
            <w:r>
              <w:rPr>
                <w:b/>
              </w:rPr>
              <w:t xml:space="preserve"> – 11 часов</w:t>
            </w:r>
          </w:p>
        </w:tc>
      </w:tr>
      <w:tr w:rsidR="004A4B88" w:rsidRPr="00E544B0" w:rsidTr="00D82540">
        <w:trPr>
          <w:trHeight w:val="277"/>
        </w:trPr>
        <w:tc>
          <w:tcPr>
            <w:tcW w:w="9923" w:type="dxa"/>
          </w:tcPr>
          <w:p w:rsidR="004A4B88" w:rsidRPr="00FC14CB" w:rsidRDefault="004A4B88" w:rsidP="00D82540">
            <w:pPr>
              <w:rPr>
                <w:b/>
              </w:rPr>
            </w:pPr>
            <w:r w:rsidRPr="00FC14CB">
              <w:rPr>
                <w:b/>
              </w:rPr>
              <w:t>Работа с «бросовым» материалом</w:t>
            </w:r>
            <w:r>
              <w:rPr>
                <w:b/>
              </w:rPr>
              <w:t xml:space="preserve"> – 7 часов</w:t>
            </w:r>
          </w:p>
        </w:tc>
      </w:tr>
    </w:tbl>
    <w:p w:rsidR="00451577" w:rsidRDefault="00451577" w:rsidP="007E37BF">
      <w:pPr>
        <w:jc w:val="both"/>
      </w:pPr>
    </w:p>
    <w:p w:rsidR="00451577" w:rsidRDefault="00451577" w:rsidP="00BE2499">
      <w:pPr>
        <w:jc w:val="both"/>
      </w:pPr>
    </w:p>
    <w:p w:rsidR="00BE2499" w:rsidRDefault="00BE2499" w:rsidP="00BE2499">
      <w:pPr>
        <w:jc w:val="both"/>
        <w:rPr>
          <w:b/>
        </w:rPr>
      </w:pPr>
    </w:p>
    <w:p w:rsidR="007E37BF" w:rsidRDefault="007E37BF" w:rsidP="00BE2499">
      <w:pPr>
        <w:jc w:val="both"/>
        <w:rPr>
          <w:b/>
        </w:rPr>
      </w:pPr>
    </w:p>
    <w:p w:rsidR="007E37BF" w:rsidRDefault="007E37BF" w:rsidP="00BE2499">
      <w:pPr>
        <w:jc w:val="both"/>
        <w:rPr>
          <w:b/>
        </w:rPr>
      </w:pPr>
    </w:p>
    <w:sectPr w:rsidR="007E37BF" w:rsidSect="00C1296A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enQuanYi Micro Hei">
    <w:altName w:val="MS Mincho"/>
    <w:charset w:val="8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bullet"/>
      <w:lvlText w:val=""/>
      <w:lvlJc w:val="left"/>
      <w:pPr>
        <w:tabs>
          <w:tab w:val="num" w:pos="2414"/>
        </w:tabs>
        <w:ind w:left="356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2414"/>
        </w:tabs>
        <w:ind w:left="42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414"/>
        </w:tabs>
        <w:ind w:left="50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414"/>
        </w:tabs>
        <w:ind w:left="57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414"/>
        </w:tabs>
        <w:ind w:left="64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414"/>
        </w:tabs>
        <w:ind w:left="71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414"/>
        </w:tabs>
        <w:ind w:left="7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2414"/>
        </w:tabs>
        <w:ind w:left="86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2414"/>
        </w:tabs>
        <w:ind w:left="9320" w:hanging="360"/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Num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name w:val="WWNum3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3">
    <w:nsid w:val="00000014"/>
    <w:multiLevelType w:val="multilevel"/>
    <w:tmpl w:val="00000014"/>
    <w:name w:val="WWNum23"/>
    <w:lvl w:ilvl="0">
      <w:start w:val="1"/>
      <w:numFmt w:val="bullet"/>
      <w:lvlText w:val=""/>
      <w:lvlJc w:val="left"/>
      <w:pPr>
        <w:tabs>
          <w:tab w:val="num" w:pos="0"/>
        </w:tabs>
        <w:ind w:left="78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40" w:hanging="360"/>
      </w:pPr>
      <w:rPr>
        <w:rFonts w:ascii="Wingdings" w:hAnsi="Wingdings"/>
      </w:rPr>
    </w:lvl>
  </w:abstractNum>
  <w:abstractNum w:abstractNumId="4">
    <w:nsid w:val="00B12FE5"/>
    <w:multiLevelType w:val="hybridMultilevel"/>
    <w:tmpl w:val="2A0A0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C24D96"/>
    <w:multiLevelType w:val="hybridMultilevel"/>
    <w:tmpl w:val="8A78AE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141133"/>
    <w:multiLevelType w:val="hybridMultilevel"/>
    <w:tmpl w:val="2EBE96A2"/>
    <w:lvl w:ilvl="0" w:tplc="89ECA61E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A51021C"/>
    <w:multiLevelType w:val="hybridMultilevel"/>
    <w:tmpl w:val="5B52F3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DC0254D"/>
    <w:multiLevelType w:val="hybridMultilevel"/>
    <w:tmpl w:val="63005704"/>
    <w:lvl w:ilvl="0" w:tplc="89ECA61E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FAD02F0"/>
    <w:multiLevelType w:val="hybridMultilevel"/>
    <w:tmpl w:val="D46E1C8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48E308B"/>
    <w:multiLevelType w:val="hybridMultilevel"/>
    <w:tmpl w:val="1DC68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3C214C"/>
    <w:multiLevelType w:val="hybridMultilevel"/>
    <w:tmpl w:val="395ABB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D6380D"/>
    <w:multiLevelType w:val="hybridMultilevel"/>
    <w:tmpl w:val="2612CD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A1011AA"/>
    <w:multiLevelType w:val="hybridMultilevel"/>
    <w:tmpl w:val="B290DA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DE872BE"/>
    <w:multiLevelType w:val="hybridMultilevel"/>
    <w:tmpl w:val="605C3274"/>
    <w:lvl w:ilvl="0" w:tplc="89ECA61E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15E563C"/>
    <w:multiLevelType w:val="hybridMultilevel"/>
    <w:tmpl w:val="E970FD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5126DA6"/>
    <w:multiLevelType w:val="hybridMultilevel"/>
    <w:tmpl w:val="A5CCF178"/>
    <w:lvl w:ilvl="0" w:tplc="89ECA61E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765775B"/>
    <w:multiLevelType w:val="hybridMultilevel"/>
    <w:tmpl w:val="538449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221A29"/>
    <w:multiLevelType w:val="hybridMultilevel"/>
    <w:tmpl w:val="8668D780"/>
    <w:lvl w:ilvl="0" w:tplc="89ECA61E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A6E6666"/>
    <w:multiLevelType w:val="hybridMultilevel"/>
    <w:tmpl w:val="483C959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2B284D24"/>
    <w:multiLevelType w:val="hybridMultilevel"/>
    <w:tmpl w:val="389C31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15C618E"/>
    <w:multiLevelType w:val="hybridMultilevel"/>
    <w:tmpl w:val="8AD69A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CB07DED"/>
    <w:multiLevelType w:val="hybridMultilevel"/>
    <w:tmpl w:val="856A96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6C4DE0"/>
    <w:multiLevelType w:val="hybridMultilevel"/>
    <w:tmpl w:val="A38CBF4E"/>
    <w:lvl w:ilvl="0" w:tplc="89ECA61E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1187F6C"/>
    <w:multiLevelType w:val="hybridMultilevel"/>
    <w:tmpl w:val="571A0C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12298D"/>
    <w:multiLevelType w:val="hybridMultilevel"/>
    <w:tmpl w:val="CB2262B0"/>
    <w:lvl w:ilvl="0" w:tplc="89ECA61E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C346F08"/>
    <w:multiLevelType w:val="hybridMultilevel"/>
    <w:tmpl w:val="92FEBD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DAE2604"/>
    <w:multiLevelType w:val="hybridMultilevel"/>
    <w:tmpl w:val="44FCE6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DEF5AC7"/>
    <w:multiLevelType w:val="hybridMultilevel"/>
    <w:tmpl w:val="9BA460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FBB46ED"/>
    <w:multiLevelType w:val="hybridMultilevel"/>
    <w:tmpl w:val="8402B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2753A8"/>
    <w:multiLevelType w:val="hybridMultilevel"/>
    <w:tmpl w:val="AF444A86"/>
    <w:lvl w:ilvl="0" w:tplc="89ECA61E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47354CF"/>
    <w:multiLevelType w:val="hybridMultilevel"/>
    <w:tmpl w:val="C59EB9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1477BED"/>
    <w:multiLevelType w:val="hybridMultilevel"/>
    <w:tmpl w:val="0ADA8A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815117C"/>
    <w:multiLevelType w:val="hybridMultilevel"/>
    <w:tmpl w:val="CEBEEC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DF731E9"/>
    <w:multiLevelType w:val="hybridMultilevel"/>
    <w:tmpl w:val="E9E801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E456E91"/>
    <w:multiLevelType w:val="hybridMultilevel"/>
    <w:tmpl w:val="E5BC16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EA97DEB"/>
    <w:multiLevelType w:val="hybridMultilevel"/>
    <w:tmpl w:val="C3E01B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5"/>
  </w:num>
  <w:num w:numId="3">
    <w:abstractNumId w:val="16"/>
  </w:num>
  <w:num w:numId="4">
    <w:abstractNumId w:val="6"/>
  </w:num>
  <w:num w:numId="5">
    <w:abstractNumId w:val="14"/>
  </w:num>
  <w:num w:numId="6">
    <w:abstractNumId w:val="8"/>
  </w:num>
  <w:num w:numId="7">
    <w:abstractNumId w:val="30"/>
  </w:num>
  <w:num w:numId="8">
    <w:abstractNumId w:val="18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13"/>
  </w:num>
  <w:num w:numId="14">
    <w:abstractNumId w:val="24"/>
  </w:num>
  <w:num w:numId="15">
    <w:abstractNumId w:val="22"/>
  </w:num>
  <w:num w:numId="16">
    <w:abstractNumId w:val="4"/>
  </w:num>
  <w:num w:numId="17">
    <w:abstractNumId w:val="10"/>
  </w:num>
  <w:num w:numId="18">
    <w:abstractNumId w:val="19"/>
  </w:num>
  <w:num w:numId="19">
    <w:abstractNumId w:val="21"/>
  </w:num>
  <w:num w:numId="20">
    <w:abstractNumId w:val="17"/>
  </w:num>
  <w:num w:numId="21">
    <w:abstractNumId w:val="7"/>
  </w:num>
  <w:num w:numId="22">
    <w:abstractNumId w:val="26"/>
  </w:num>
  <w:num w:numId="23">
    <w:abstractNumId w:val="28"/>
  </w:num>
  <w:num w:numId="24">
    <w:abstractNumId w:val="12"/>
  </w:num>
  <w:num w:numId="25">
    <w:abstractNumId w:val="31"/>
  </w:num>
  <w:num w:numId="26">
    <w:abstractNumId w:val="11"/>
  </w:num>
  <w:num w:numId="27">
    <w:abstractNumId w:val="5"/>
  </w:num>
  <w:num w:numId="28">
    <w:abstractNumId w:val="35"/>
  </w:num>
  <w:num w:numId="29">
    <w:abstractNumId w:val="15"/>
  </w:num>
  <w:num w:numId="30">
    <w:abstractNumId w:val="34"/>
  </w:num>
  <w:num w:numId="31">
    <w:abstractNumId w:val="9"/>
  </w:num>
  <w:num w:numId="32">
    <w:abstractNumId w:val="33"/>
  </w:num>
  <w:num w:numId="33">
    <w:abstractNumId w:val="20"/>
  </w:num>
  <w:num w:numId="34">
    <w:abstractNumId w:val="27"/>
  </w:num>
  <w:num w:numId="35">
    <w:abstractNumId w:val="36"/>
  </w:num>
  <w:num w:numId="36">
    <w:abstractNumId w:val="32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499"/>
    <w:rsid w:val="00013D49"/>
    <w:rsid w:val="000750DA"/>
    <w:rsid w:val="000A55CF"/>
    <w:rsid w:val="000A57E3"/>
    <w:rsid w:val="000D209E"/>
    <w:rsid w:val="000F30CA"/>
    <w:rsid w:val="00101D5B"/>
    <w:rsid w:val="001026A9"/>
    <w:rsid w:val="001A1094"/>
    <w:rsid w:val="001E7665"/>
    <w:rsid w:val="002444FF"/>
    <w:rsid w:val="0025463D"/>
    <w:rsid w:val="002747AA"/>
    <w:rsid w:val="00295464"/>
    <w:rsid w:val="002B4FBE"/>
    <w:rsid w:val="002C78B5"/>
    <w:rsid w:val="002E62A8"/>
    <w:rsid w:val="00353CBE"/>
    <w:rsid w:val="003E32CB"/>
    <w:rsid w:val="004119C0"/>
    <w:rsid w:val="00425453"/>
    <w:rsid w:val="004434AF"/>
    <w:rsid w:val="00451577"/>
    <w:rsid w:val="00463503"/>
    <w:rsid w:val="00497A5E"/>
    <w:rsid w:val="004A4B88"/>
    <w:rsid w:val="004A4BEB"/>
    <w:rsid w:val="004D2766"/>
    <w:rsid w:val="004D4A82"/>
    <w:rsid w:val="004E5DD2"/>
    <w:rsid w:val="00593269"/>
    <w:rsid w:val="005F1E0D"/>
    <w:rsid w:val="006440E4"/>
    <w:rsid w:val="00672C71"/>
    <w:rsid w:val="006B6C52"/>
    <w:rsid w:val="006C3240"/>
    <w:rsid w:val="006D6067"/>
    <w:rsid w:val="006E2D88"/>
    <w:rsid w:val="00774BDC"/>
    <w:rsid w:val="007E37BF"/>
    <w:rsid w:val="0086370F"/>
    <w:rsid w:val="008660DA"/>
    <w:rsid w:val="00887690"/>
    <w:rsid w:val="008C2F63"/>
    <w:rsid w:val="008E6C36"/>
    <w:rsid w:val="00933C1A"/>
    <w:rsid w:val="00940CE2"/>
    <w:rsid w:val="009567DB"/>
    <w:rsid w:val="00985E98"/>
    <w:rsid w:val="009A3E7D"/>
    <w:rsid w:val="009A4E2D"/>
    <w:rsid w:val="009B380E"/>
    <w:rsid w:val="00A038CE"/>
    <w:rsid w:val="00A229EA"/>
    <w:rsid w:val="00A34DA1"/>
    <w:rsid w:val="00A71F4A"/>
    <w:rsid w:val="00AB0CF6"/>
    <w:rsid w:val="00AC58A1"/>
    <w:rsid w:val="00AD0BE4"/>
    <w:rsid w:val="00AE492A"/>
    <w:rsid w:val="00AE4ECD"/>
    <w:rsid w:val="00B278EA"/>
    <w:rsid w:val="00B32F2B"/>
    <w:rsid w:val="00B33180"/>
    <w:rsid w:val="00B36AFD"/>
    <w:rsid w:val="00B90BED"/>
    <w:rsid w:val="00B922F6"/>
    <w:rsid w:val="00BC1485"/>
    <w:rsid w:val="00BE1AD0"/>
    <w:rsid w:val="00BE2499"/>
    <w:rsid w:val="00BE408F"/>
    <w:rsid w:val="00C07320"/>
    <w:rsid w:val="00C1296A"/>
    <w:rsid w:val="00C20A08"/>
    <w:rsid w:val="00C66009"/>
    <w:rsid w:val="00C74913"/>
    <w:rsid w:val="00C84A71"/>
    <w:rsid w:val="00CD3B79"/>
    <w:rsid w:val="00D02E44"/>
    <w:rsid w:val="00D109E1"/>
    <w:rsid w:val="00D20220"/>
    <w:rsid w:val="00D419EC"/>
    <w:rsid w:val="00DB3328"/>
    <w:rsid w:val="00DB7BCC"/>
    <w:rsid w:val="00DC4648"/>
    <w:rsid w:val="00DD462E"/>
    <w:rsid w:val="00E146D4"/>
    <w:rsid w:val="00E240FE"/>
    <w:rsid w:val="00E4384A"/>
    <w:rsid w:val="00EC49C9"/>
    <w:rsid w:val="00EF7C74"/>
    <w:rsid w:val="00F1178F"/>
    <w:rsid w:val="00F56843"/>
    <w:rsid w:val="00FC14CB"/>
    <w:rsid w:val="00FE3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4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nhideWhenUsed/>
    <w:rsid w:val="00BE249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BE249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Default">
    <w:name w:val="Default"/>
    <w:rsid w:val="008C2F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Emphasis"/>
    <w:qFormat/>
    <w:rsid w:val="00463503"/>
    <w:rPr>
      <w:i/>
      <w:iCs/>
    </w:rPr>
  </w:style>
  <w:style w:type="paragraph" w:customStyle="1" w:styleId="1">
    <w:name w:val="Абзац списка1"/>
    <w:basedOn w:val="a"/>
    <w:rsid w:val="00463503"/>
    <w:pPr>
      <w:suppressAutoHyphens/>
      <w:spacing w:line="100" w:lineRule="atLeast"/>
      <w:ind w:left="720"/>
    </w:pPr>
    <w:rPr>
      <w:rFonts w:ascii="Calibri" w:eastAsia="WenQuanYi Micro Hei" w:hAnsi="Calibri" w:cs="Calibri"/>
      <w:color w:val="000000"/>
      <w:kern w:val="1"/>
    </w:rPr>
  </w:style>
  <w:style w:type="paragraph" w:styleId="a4">
    <w:name w:val="List Paragraph"/>
    <w:basedOn w:val="a"/>
    <w:uiPriority w:val="34"/>
    <w:qFormat/>
    <w:rsid w:val="00463503"/>
    <w:pPr>
      <w:ind w:left="720"/>
      <w:contextualSpacing/>
    </w:pPr>
  </w:style>
  <w:style w:type="character" w:customStyle="1" w:styleId="Zag11">
    <w:name w:val="Zag_11"/>
    <w:rsid w:val="00C74913"/>
  </w:style>
  <w:style w:type="paragraph" w:customStyle="1" w:styleId="Zag2">
    <w:name w:val="Zag_2"/>
    <w:basedOn w:val="a"/>
    <w:rsid w:val="00C74913"/>
    <w:pPr>
      <w:widowControl w:val="0"/>
      <w:autoSpaceDE w:val="0"/>
      <w:autoSpaceDN w:val="0"/>
      <w:adjustRightInd w:val="0"/>
      <w:spacing w:after="129" w:line="291" w:lineRule="exact"/>
      <w:jc w:val="center"/>
    </w:pPr>
    <w:rPr>
      <w:b/>
      <w:bCs/>
      <w:color w:val="000000"/>
      <w:lang w:val="en-US"/>
    </w:rPr>
  </w:style>
  <w:style w:type="paragraph" w:styleId="a5">
    <w:name w:val="No Spacing"/>
    <w:link w:val="a6"/>
    <w:uiPriority w:val="1"/>
    <w:qFormat/>
    <w:rsid w:val="000D20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AD0BE4"/>
    <w:rPr>
      <w:color w:val="0000FF" w:themeColor="hyperlink"/>
      <w:u w:val="single"/>
    </w:rPr>
  </w:style>
  <w:style w:type="table" w:styleId="a8">
    <w:name w:val="Table Grid"/>
    <w:basedOn w:val="a1"/>
    <w:rsid w:val="00B331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Без интервала Знак"/>
    <w:basedOn w:val="a0"/>
    <w:link w:val="a5"/>
    <w:uiPriority w:val="1"/>
    <w:locked/>
    <w:rsid w:val="00B331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1296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1296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4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nhideWhenUsed/>
    <w:rsid w:val="00BE249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BE249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Default">
    <w:name w:val="Default"/>
    <w:rsid w:val="008C2F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Emphasis"/>
    <w:qFormat/>
    <w:rsid w:val="00463503"/>
    <w:rPr>
      <w:i/>
      <w:iCs/>
    </w:rPr>
  </w:style>
  <w:style w:type="paragraph" w:customStyle="1" w:styleId="1">
    <w:name w:val="Абзац списка1"/>
    <w:basedOn w:val="a"/>
    <w:rsid w:val="00463503"/>
    <w:pPr>
      <w:suppressAutoHyphens/>
      <w:spacing w:line="100" w:lineRule="atLeast"/>
      <w:ind w:left="720"/>
    </w:pPr>
    <w:rPr>
      <w:rFonts w:ascii="Calibri" w:eastAsia="WenQuanYi Micro Hei" w:hAnsi="Calibri" w:cs="Calibri"/>
      <w:color w:val="000000"/>
      <w:kern w:val="1"/>
    </w:rPr>
  </w:style>
  <w:style w:type="paragraph" w:styleId="a4">
    <w:name w:val="List Paragraph"/>
    <w:basedOn w:val="a"/>
    <w:uiPriority w:val="34"/>
    <w:qFormat/>
    <w:rsid w:val="00463503"/>
    <w:pPr>
      <w:ind w:left="720"/>
      <w:contextualSpacing/>
    </w:pPr>
  </w:style>
  <w:style w:type="character" w:customStyle="1" w:styleId="Zag11">
    <w:name w:val="Zag_11"/>
    <w:rsid w:val="00C74913"/>
  </w:style>
  <w:style w:type="paragraph" w:customStyle="1" w:styleId="Zag2">
    <w:name w:val="Zag_2"/>
    <w:basedOn w:val="a"/>
    <w:rsid w:val="00C74913"/>
    <w:pPr>
      <w:widowControl w:val="0"/>
      <w:autoSpaceDE w:val="0"/>
      <w:autoSpaceDN w:val="0"/>
      <w:adjustRightInd w:val="0"/>
      <w:spacing w:after="129" w:line="291" w:lineRule="exact"/>
      <w:jc w:val="center"/>
    </w:pPr>
    <w:rPr>
      <w:b/>
      <w:bCs/>
      <w:color w:val="000000"/>
      <w:lang w:val="en-US"/>
    </w:rPr>
  </w:style>
  <w:style w:type="paragraph" w:styleId="a5">
    <w:name w:val="No Spacing"/>
    <w:link w:val="a6"/>
    <w:uiPriority w:val="1"/>
    <w:qFormat/>
    <w:rsid w:val="000D20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AD0BE4"/>
    <w:rPr>
      <w:color w:val="0000FF" w:themeColor="hyperlink"/>
      <w:u w:val="single"/>
    </w:rPr>
  </w:style>
  <w:style w:type="table" w:styleId="a8">
    <w:name w:val="Table Grid"/>
    <w:basedOn w:val="a1"/>
    <w:rsid w:val="00B331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Без интервала Знак"/>
    <w:basedOn w:val="a0"/>
    <w:link w:val="a5"/>
    <w:uiPriority w:val="1"/>
    <w:locked/>
    <w:rsid w:val="00B331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1296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1296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7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03D760-9084-44D0-9315-6AB267923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2118</Words>
  <Characters>12076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2020-02-13T18:11:00Z</cp:lastPrinted>
  <dcterms:created xsi:type="dcterms:W3CDTF">2020-02-13T18:12:00Z</dcterms:created>
  <dcterms:modified xsi:type="dcterms:W3CDTF">2020-02-16T16:33:00Z</dcterms:modified>
</cp:coreProperties>
</file>